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2E43" w:rsidRDefault="005C2E43" w:rsidP="00A215C7">
      <w:pPr>
        <w:pStyle w:val="BodyText"/>
        <w:tabs>
          <w:tab w:val="left" w:pos="1084"/>
        </w:tabs>
        <w:kinsoku w:val="0"/>
        <w:overflowPunct w:val="0"/>
        <w:spacing w:before="79"/>
        <w:jc w:val="center"/>
        <w:rPr>
          <w:rFonts w:asciiTheme="majorHAnsi" w:hAnsiTheme="majorHAnsi" w:cs="Calibri"/>
          <w:spacing w:val="-2"/>
          <w:sz w:val="36"/>
          <w:szCs w:val="36"/>
        </w:rPr>
      </w:pPr>
      <w:bookmarkStart w:id="0" w:name="_GoBack"/>
      <w:bookmarkEnd w:id="0"/>
    </w:p>
    <w:p w:rsidR="005C2E43" w:rsidRDefault="00A215C7" w:rsidP="00A215C7">
      <w:pPr>
        <w:pStyle w:val="BodyText"/>
        <w:tabs>
          <w:tab w:val="left" w:pos="1084"/>
        </w:tabs>
        <w:kinsoku w:val="0"/>
        <w:overflowPunct w:val="0"/>
        <w:spacing w:before="79"/>
        <w:jc w:val="right"/>
        <w:rPr>
          <w:rFonts w:asciiTheme="majorHAnsi" w:hAnsiTheme="majorHAnsi" w:cs="Calibri"/>
          <w:spacing w:val="-2"/>
          <w:sz w:val="36"/>
          <w:szCs w:val="36"/>
        </w:rPr>
      </w:pPr>
      <w:r>
        <w:rPr>
          <w:rFonts w:asciiTheme="majorHAnsi" w:hAnsiTheme="majorHAnsi" w:cs="Calibri"/>
          <w:noProof/>
          <w:spacing w:val="-2"/>
          <w:sz w:val="36"/>
          <w:szCs w:val="36"/>
        </w:rPr>
        <w:drawing>
          <wp:inline distT="0" distB="0" distL="0" distR="0">
            <wp:extent cx="5230368" cy="3657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EX.PNG"/>
                    <pic:cNvPicPr/>
                  </pic:nvPicPr>
                  <pic:blipFill>
                    <a:blip r:embed="rId8"/>
                    <a:stretch>
                      <a:fillRect/>
                    </a:stretch>
                  </pic:blipFill>
                  <pic:spPr>
                    <a:xfrm>
                      <a:off x="0" y="0"/>
                      <a:ext cx="5230368" cy="3657600"/>
                    </a:xfrm>
                    <a:prstGeom prst="rect">
                      <a:avLst/>
                    </a:prstGeom>
                  </pic:spPr>
                </pic:pic>
              </a:graphicData>
            </a:graphic>
          </wp:inline>
        </w:drawing>
      </w:r>
    </w:p>
    <w:p w:rsidR="005C2E43" w:rsidRDefault="005C2E43" w:rsidP="005C2E43">
      <w:pPr>
        <w:pStyle w:val="BodyText"/>
        <w:tabs>
          <w:tab w:val="left" w:pos="1084"/>
        </w:tabs>
        <w:kinsoku w:val="0"/>
        <w:overflowPunct w:val="0"/>
        <w:spacing w:before="79"/>
        <w:rPr>
          <w:rFonts w:asciiTheme="majorHAnsi" w:hAnsiTheme="majorHAnsi" w:cs="Calibri"/>
          <w:spacing w:val="-2"/>
          <w:sz w:val="36"/>
          <w:szCs w:val="36"/>
        </w:rPr>
      </w:pPr>
    </w:p>
    <w:p w:rsidR="005C2E43" w:rsidRDefault="00A215C7" w:rsidP="00A215C7">
      <w:pPr>
        <w:pStyle w:val="BodyText"/>
        <w:tabs>
          <w:tab w:val="left" w:pos="1084"/>
        </w:tabs>
        <w:kinsoku w:val="0"/>
        <w:overflowPunct w:val="0"/>
        <w:spacing w:before="79"/>
        <w:jc w:val="center"/>
        <w:rPr>
          <w:rFonts w:asciiTheme="majorHAnsi" w:hAnsiTheme="majorHAnsi" w:cs="Calibri"/>
          <w:spacing w:val="-2"/>
          <w:sz w:val="36"/>
          <w:szCs w:val="36"/>
        </w:rPr>
      </w:pPr>
      <w:r>
        <w:rPr>
          <w:rFonts w:asciiTheme="majorHAnsi" w:hAnsiTheme="majorHAnsi" w:cs="Calibri"/>
          <w:spacing w:val="-2"/>
          <w:sz w:val="36"/>
          <w:szCs w:val="36"/>
        </w:rPr>
        <w:t>650 Brakke Drive, Suite 103</w:t>
      </w:r>
    </w:p>
    <w:p w:rsidR="00A215C7" w:rsidRDefault="00A215C7" w:rsidP="00A215C7">
      <w:pPr>
        <w:pStyle w:val="BodyText"/>
        <w:tabs>
          <w:tab w:val="left" w:pos="1084"/>
        </w:tabs>
        <w:kinsoku w:val="0"/>
        <w:overflowPunct w:val="0"/>
        <w:spacing w:before="79"/>
        <w:jc w:val="center"/>
        <w:rPr>
          <w:rFonts w:asciiTheme="majorHAnsi" w:hAnsiTheme="majorHAnsi" w:cs="Calibri"/>
          <w:spacing w:val="-2"/>
          <w:sz w:val="36"/>
          <w:szCs w:val="36"/>
        </w:rPr>
      </w:pPr>
      <w:r>
        <w:rPr>
          <w:rFonts w:asciiTheme="majorHAnsi" w:hAnsiTheme="majorHAnsi" w:cs="Calibri"/>
          <w:spacing w:val="-2"/>
          <w:sz w:val="36"/>
          <w:szCs w:val="36"/>
        </w:rPr>
        <w:t>Hudson, WI 54016</w:t>
      </w:r>
    </w:p>
    <w:p w:rsidR="005C2E43" w:rsidRPr="005C2E43" w:rsidRDefault="005C2E43" w:rsidP="005C2E43"/>
    <w:p w:rsidR="005C2E43" w:rsidRPr="005C2E43" w:rsidRDefault="005C2E43" w:rsidP="005C2E43"/>
    <w:p w:rsidR="005C2E43" w:rsidRPr="005C2E43" w:rsidRDefault="005C2E43" w:rsidP="005C2E43"/>
    <w:p w:rsidR="005C2E43" w:rsidRPr="005C2E43" w:rsidRDefault="002E709A" w:rsidP="005C2E43">
      <w:r w:rsidRPr="005C2E43">
        <w:rPr>
          <w:noProof/>
        </w:rPr>
        <mc:AlternateContent>
          <mc:Choice Requires="wps">
            <w:drawing>
              <wp:anchor distT="0" distB="0" distL="114300" distR="114300" simplePos="0" relativeHeight="251776000" behindDoc="0" locked="0" layoutInCell="1" allowOverlap="1" wp14:anchorId="7818D2D0" wp14:editId="6B5C747D">
                <wp:simplePos x="0" y="0"/>
                <wp:positionH relativeFrom="column">
                  <wp:posOffset>132080</wp:posOffset>
                </wp:positionH>
                <wp:positionV relativeFrom="paragraph">
                  <wp:posOffset>54610</wp:posOffset>
                </wp:positionV>
                <wp:extent cx="6003925" cy="1015365"/>
                <wp:effectExtent l="0" t="0" r="0" b="0"/>
                <wp:wrapNone/>
                <wp:docPr id="32" name="Rectangle 31"/>
                <wp:cNvGraphicFramePr/>
                <a:graphic xmlns:a="http://schemas.openxmlformats.org/drawingml/2006/main">
                  <a:graphicData uri="http://schemas.microsoft.com/office/word/2010/wordprocessingShape">
                    <wps:wsp>
                      <wps:cNvSpPr/>
                      <wps:spPr>
                        <a:xfrm>
                          <a:off x="0" y="0"/>
                          <a:ext cx="6003925" cy="1015365"/>
                        </a:xfrm>
                        <a:prstGeom prst="rect">
                          <a:avLst/>
                        </a:prstGeom>
                      </wps:spPr>
                      <wps:txbx>
                        <w:txbxContent>
                          <w:p w:rsidR="001037A0" w:rsidRDefault="001037A0" w:rsidP="005C2E43">
                            <w:pPr>
                              <w:pStyle w:val="NormalWeb"/>
                              <w:spacing w:before="0" w:beforeAutospacing="0" w:after="0" w:afterAutospacing="0"/>
                              <w:jc w:val="center"/>
                            </w:pPr>
                            <w:r>
                              <w:rPr>
                                <w:rFonts w:ascii="Elephant" w:hAnsi="Elephant" w:cstheme="minorBidi"/>
                                <w:b/>
                                <w:bCs/>
                                <w:color w:val="000000" w:themeColor="text1"/>
                                <w:kern w:val="24"/>
                                <w:sz w:val="120"/>
                                <w:szCs w:val="120"/>
                              </w:rPr>
                              <w:t>Wisconsin Curriculum</w:t>
                            </w:r>
                          </w:p>
                        </w:txbxContent>
                      </wps:txbx>
                      <wps:bodyPr wrap="none">
                        <a:spAutoFit/>
                      </wps:bodyPr>
                    </wps:wsp>
                  </a:graphicData>
                </a:graphic>
              </wp:anchor>
            </w:drawing>
          </mc:Choice>
          <mc:Fallback>
            <w:pict>
              <v:rect w14:anchorId="7818D2D0" id="Rectangle 31" o:spid="_x0000_s1026" style="position:absolute;margin-left:10.4pt;margin-top:4.3pt;width:472.75pt;height:79.95pt;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" filled="f" stroked="f">
                <v:textbox style="mso-fit-shape-to-text:t">
                  <w:txbxContent>
                    <w:p w:rsidR="001037A0" w:rsidRDefault="001037A0" w:rsidP="005C2E43">
                      <w:pPr>
                        <w:pStyle w:val="NormalWeb"/>
                        <w:spacing w:before="0" w:beforeAutospacing="0" w:after="0" w:afterAutospacing="0"/>
                        <w:jc w:val="center"/>
                      </w:pPr>
                      <w:r>
                        <w:rPr>
                          <w:rFonts w:ascii="Elephant" w:hAnsi="Elephant" w:cstheme="minorBidi"/>
                          <w:b/>
                          <w:bCs/>
                          <w:color w:val="000000" w:themeColor="text1"/>
                          <w:kern w:val="24"/>
                          <w:sz w:val="120"/>
                          <w:szCs w:val="120"/>
                        </w:rPr>
                        <w:t>Wisconsin Curriculum</w:t>
                      </w:r>
                    </w:p>
                  </w:txbxContent>
                </v:textbox>
              </v:rect>
            </w:pict>
          </mc:Fallback>
        </mc:AlternateContent>
      </w:r>
    </w:p>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Pr="005C2E43" w:rsidRDefault="005C2E43" w:rsidP="005C2E43"/>
    <w:p w:rsidR="005C2E43" w:rsidRDefault="005C2E43" w:rsidP="005C2E43">
      <w:r>
        <w:rPr>
          <w:noProof/>
        </w:rPr>
        <mc:AlternateContent>
          <mc:Choice Requires="wps">
            <w:drawing>
              <wp:anchor distT="0" distB="0" distL="114300" distR="114300" simplePos="0" relativeHeight="251780096" behindDoc="0" locked="0" layoutInCell="1" allowOverlap="1" wp14:anchorId="337A34DA" wp14:editId="724A6C54">
                <wp:simplePos x="0" y="0"/>
                <wp:positionH relativeFrom="column">
                  <wp:posOffset>-25146</wp:posOffset>
                </wp:positionH>
                <wp:positionV relativeFrom="paragraph">
                  <wp:posOffset>233553</wp:posOffset>
                </wp:positionV>
                <wp:extent cx="1662430" cy="1403985"/>
                <wp:effectExtent l="0" t="0" r="0" b="0"/>
                <wp:wrapNone/>
                <wp:docPr id="6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03985"/>
                        </a:xfrm>
                        <a:prstGeom prst="rect">
                          <a:avLst/>
                        </a:prstGeom>
                        <a:solidFill>
                          <a:srgbClr val="FFFFFF"/>
                        </a:solidFill>
                        <a:ln w="9525">
                          <a:noFill/>
                          <a:miter lim="800000"/>
                          <a:headEnd/>
                          <a:tailEnd/>
                        </a:ln>
                      </wps:spPr>
                      <wps:txbx>
                        <w:txbxContent>
                          <w:p w:rsidR="001037A0" w:rsidRDefault="001037A0">
                            <w:r>
                              <w:t>Version 1 3.23.18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7A34DA" id="_x0000_t202" coordsize="21600,21600" o:spt="202" path="m,l,21600r21600,l21600,xe">
                <v:stroke joinstyle="miter"/>
                <v:path gradientshapeok="t" o:connecttype="rect"/>
              </v:shapetype>
              <v:shape id="Text Box 2" o:spid="_x0000_s1027" type="#_x0000_t202" style="position:absolute;margin-left:-2pt;margin-top:18.4pt;width:130.9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" stroked="f">
                <v:textbox style="mso-fit-shape-to-text:t">
                  <w:txbxContent>
                    <w:p w:rsidR="001037A0" w:rsidRDefault="001037A0">
                      <w:r>
                        <w:t>Version 1 3.23.18</w:t>
                      </w:r>
                    </w:p>
                  </w:txbxContent>
                </v:textbox>
              </v:shape>
            </w:pict>
          </mc:Fallback>
        </mc:AlternateContent>
      </w:r>
    </w:p>
    <w:p w:rsidR="006358A6" w:rsidRPr="006358A6" w:rsidRDefault="006358A6" w:rsidP="006358A6">
      <w:bookmarkStart w:id="1" w:name="Slide_Number_3"/>
      <w:bookmarkEnd w:id="1"/>
    </w:p>
    <w:p w:rsidR="007E2B2D" w:rsidRDefault="007E2B2D" w:rsidP="007E2B2D"/>
    <w:p w:rsidR="001251F2" w:rsidRDefault="00AA7A97">
      <w:pPr>
        <w:pStyle w:val="BodyText"/>
        <w:kinsoku w:val="0"/>
        <w:overflowPunct w:val="0"/>
        <w:spacing w:before="23" w:line="254" w:lineRule="auto"/>
        <w:ind w:left="408" w:right="408" w:hanging="1"/>
        <w:jc w:val="center"/>
        <w:rPr>
          <w:b/>
          <w:spacing w:val="-30"/>
          <w:sz w:val="60"/>
          <w:szCs w:val="60"/>
        </w:rPr>
      </w:pPr>
      <w:r>
        <w:rPr>
          <w:noProof/>
        </w:rPr>
        <w:lastRenderedPageBreak/>
        <w:drawing>
          <wp:inline distT="0" distB="0" distL="0" distR="0" wp14:anchorId="47768314" wp14:editId="288F761A">
            <wp:extent cx="1728216" cy="120700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EX.PNG"/>
                    <pic:cNvPicPr/>
                  </pic:nvPicPr>
                  <pic:blipFill>
                    <a:blip r:embed="rId8"/>
                    <a:stretch>
                      <a:fillRect/>
                    </a:stretch>
                  </pic:blipFill>
                  <pic:spPr>
                    <a:xfrm>
                      <a:off x="0" y="0"/>
                      <a:ext cx="1728216" cy="1207008"/>
                    </a:xfrm>
                    <a:prstGeom prst="rect">
                      <a:avLst/>
                    </a:prstGeom>
                  </pic:spPr>
                </pic:pic>
              </a:graphicData>
            </a:graphic>
          </wp:inline>
        </w:drawing>
      </w:r>
    </w:p>
    <w:p w:rsidR="00BC606B" w:rsidRDefault="00D740E2" w:rsidP="00215208">
      <w:pPr>
        <w:pStyle w:val="BodyText"/>
        <w:kinsoku w:val="0"/>
        <w:overflowPunct w:val="0"/>
        <w:spacing w:before="0"/>
        <w:ind w:left="0"/>
        <w:jc w:val="center"/>
        <w:rPr>
          <w:b/>
          <w:bCs/>
          <w:sz w:val="64"/>
          <w:szCs w:val="64"/>
        </w:rPr>
      </w:pPr>
      <w:r>
        <w:rPr>
          <w:b/>
          <w:bCs/>
          <w:sz w:val="64"/>
          <w:szCs w:val="64"/>
        </w:rPr>
        <w:t xml:space="preserve">APEX </w:t>
      </w:r>
      <w:r w:rsidR="00BC606B">
        <w:rPr>
          <w:b/>
          <w:bCs/>
          <w:sz w:val="64"/>
          <w:szCs w:val="64"/>
        </w:rPr>
        <w:t>Truck School</w:t>
      </w:r>
    </w:p>
    <w:p w:rsidR="00BC606B" w:rsidRDefault="00BC606B" w:rsidP="003146AE">
      <w:pPr>
        <w:pStyle w:val="BodyText"/>
        <w:kinsoku w:val="0"/>
        <w:overflowPunct w:val="0"/>
        <w:spacing w:before="6"/>
        <w:ind w:left="0"/>
        <w:jc w:val="center"/>
        <w:rPr>
          <w:b/>
          <w:bCs/>
          <w:sz w:val="64"/>
          <w:szCs w:val="64"/>
        </w:rPr>
      </w:pPr>
      <w:r>
        <w:rPr>
          <w:b/>
          <w:bCs/>
          <w:sz w:val="64"/>
          <w:szCs w:val="64"/>
        </w:rPr>
        <w:t>MISSION STATEMENT</w:t>
      </w:r>
    </w:p>
    <w:p w:rsidR="00BC606B" w:rsidRDefault="00BC606B" w:rsidP="00BC606B">
      <w:pPr>
        <w:pStyle w:val="BodyText"/>
        <w:kinsoku w:val="0"/>
        <w:overflowPunct w:val="0"/>
        <w:spacing w:before="6"/>
        <w:ind w:left="0"/>
        <w:rPr>
          <w:b/>
          <w:bCs/>
          <w:sz w:val="28"/>
          <w:szCs w:val="28"/>
        </w:rPr>
      </w:pPr>
    </w:p>
    <w:p w:rsidR="00BC606B" w:rsidRDefault="00D740E2" w:rsidP="00BC606B">
      <w:pPr>
        <w:pStyle w:val="BodyText"/>
        <w:kinsoku w:val="0"/>
        <w:overflowPunct w:val="0"/>
        <w:spacing w:before="6"/>
        <w:ind w:left="0"/>
        <w:rPr>
          <w:bCs/>
          <w:sz w:val="28"/>
          <w:szCs w:val="28"/>
        </w:rPr>
      </w:pPr>
      <w:r>
        <w:rPr>
          <w:bCs/>
          <w:sz w:val="28"/>
          <w:szCs w:val="28"/>
        </w:rPr>
        <w:t>APEX Truck School</w:t>
      </w:r>
      <w:r w:rsidR="00BC606B">
        <w:rPr>
          <w:bCs/>
          <w:sz w:val="28"/>
          <w:szCs w:val="28"/>
        </w:rPr>
        <w:t xml:space="preserve">, a veteran owned business, is dedicated to providing the safest possible programs for new drivers to learn the skills necessary for them to secure employment in the trucking industry. </w:t>
      </w:r>
      <w:r>
        <w:rPr>
          <w:bCs/>
          <w:sz w:val="28"/>
          <w:szCs w:val="28"/>
        </w:rPr>
        <w:t xml:space="preserve">APEX </w:t>
      </w:r>
      <w:r w:rsidR="00C6082B">
        <w:rPr>
          <w:bCs/>
          <w:sz w:val="28"/>
          <w:szCs w:val="28"/>
        </w:rPr>
        <w:t xml:space="preserve">Truck School </w:t>
      </w:r>
      <w:r w:rsidR="00BC606B">
        <w:rPr>
          <w:bCs/>
          <w:sz w:val="28"/>
          <w:szCs w:val="28"/>
        </w:rPr>
        <w:t>is owned and operated by Bill Collins, who has over 35 years of experience in the driver training field. Collins hires experienced drivers as instructors and incorporates the latest technology into the training program with state of the art truck driving simulators.</w:t>
      </w:r>
    </w:p>
    <w:p w:rsidR="00BC606B" w:rsidRDefault="00BC606B" w:rsidP="00BC606B">
      <w:pPr>
        <w:pStyle w:val="BodyText"/>
        <w:kinsoku w:val="0"/>
        <w:overflowPunct w:val="0"/>
        <w:spacing w:before="6"/>
        <w:ind w:left="0"/>
        <w:rPr>
          <w:bCs/>
          <w:sz w:val="28"/>
          <w:szCs w:val="28"/>
        </w:rPr>
      </w:pPr>
    </w:p>
    <w:p w:rsidR="00BC606B" w:rsidRDefault="00BC606B" w:rsidP="00BC606B">
      <w:pPr>
        <w:pStyle w:val="BodyText"/>
        <w:kinsoku w:val="0"/>
        <w:overflowPunct w:val="0"/>
        <w:spacing w:before="6"/>
        <w:ind w:left="0"/>
        <w:rPr>
          <w:bCs/>
          <w:sz w:val="28"/>
          <w:szCs w:val="28"/>
        </w:rPr>
      </w:pPr>
      <w:r>
        <w:rPr>
          <w:bCs/>
          <w:sz w:val="28"/>
          <w:szCs w:val="28"/>
        </w:rPr>
        <w:t>Students are welcomed into a safe environment that creates an opportunity for them to learn at a pace consistent with individual learning styles. A variety of equipment is available to accommodate differing goals of new drivers. Placement guidance is also provided to graduates with a demand for almost 50,000 new drivers nationwide</w:t>
      </w:r>
      <w:r w:rsidR="00D42CE4">
        <w:rPr>
          <w:bCs/>
          <w:sz w:val="28"/>
          <w:szCs w:val="28"/>
        </w:rPr>
        <w:t xml:space="preserve"> (BLS).</w:t>
      </w:r>
    </w:p>
    <w:p w:rsidR="00BC606B" w:rsidRDefault="00BC606B" w:rsidP="00BC606B">
      <w:pPr>
        <w:pStyle w:val="BodyText"/>
        <w:kinsoku w:val="0"/>
        <w:overflowPunct w:val="0"/>
        <w:spacing w:before="6"/>
        <w:ind w:left="0"/>
        <w:rPr>
          <w:bCs/>
          <w:sz w:val="28"/>
          <w:szCs w:val="28"/>
        </w:rPr>
      </w:pPr>
    </w:p>
    <w:p w:rsidR="00BC606B" w:rsidRPr="00BC606B" w:rsidRDefault="00D740E2" w:rsidP="00BC606B">
      <w:pPr>
        <w:pStyle w:val="BodyText"/>
        <w:kinsoku w:val="0"/>
        <w:overflowPunct w:val="0"/>
        <w:spacing w:before="6"/>
        <w:ind w:left="0"/>
        <w:rPr>
          <w:bCs/>
          <w:sz w:val="28"/>
          <w:szCs w:val="28"/>
        </w:rPr>
      </w:pPr>
      <w:r>
        <w:rPr>
          <w:bCs/>
          <w:sz w:val="28"/>
          <w:szCs w:val="28"/>
        </w:rPr>
        <w:t xml:space="preserve">APEX Truck School </w:t>
      </w:r>
      <w:r w:rsidR="00BC606B">
        <w:rPr>
          <w:bCs/>
          <w:sz w:val="28"/>
          <w:szCs w:val="28"/>
        </w:rPr>
        <w:t xml:space="preserve">is a small family owned and operated Limited Liability Company, licensed to provide truck driver training in Wisconsin. </w:t>
      </w:r>
      <w:r>
        <w:rPr>
          <w:bCs/>
          <w:sz w:val="28"/>
          <w:szCs w:val="28"/>
        </w:rPr>
        <w:t>APEX</w:t>
      </w:r>
      <w:r w:rsidR="00BC606B">
        <w:rPr>
          <w:bCs/>
          <w:sz w:val="28"/>
          <w:szCs w:val="28"/>
        </w:rPr>
        <w:t xml:space="preserve"> </w:t>
      </w:r>
      <w:r w:rsidR="00C6082B">
        <w:rPr>
          <w:bCs/>
          <w:sz w:val="28"/>
          <w:szCs w:val="28"/>
        </w:rPr>
        <w:t xml:space="preserve">Truck School </w:t>
      </w:r>
      <w:r w:rsidR="00BC606B">
        <w:rPr>
          <w:bCs/>
          <w:sz w:val="28"/>
          <w:szCs w:val="28"/>
        </w:rPr>
        <w:t>work</w:t>
      </w:r>
      <w:r w:rsidR="00C6082B">
        <w:rPr>
          <w:bCs/>
          <w:sz w:val="28"/>
          <w:szCs w:val="28"/>
        </w:rPr>
        <w:t>s</w:t>
      </w:r>
      <w:r w:rsidR="00BC606B">
        <w:rPr>
          <w:bCs/>
          <w:sz w:val="28"/>
          <w:szCs w:val="28"/>
        </w:rPr>
        <w:t xml:space="preserve"> with a variety of publicly funded and private organizations such as the </w:t>
      </w:r>
      <w:r w:rsidR="003C1A5F">
        <w:rPr>
          <w:bCs/>
          <w:sz w:val="28"/>
          <w:szCs w:val="28"/>
        </w:rPr>
        <w:t xml:space="preserve">MIND the G.A.P.P. and the </w:t>
      </w:r>
      <w:r w:rsidR="00BC606B">
        <w:rPr>
          <w:bCs/>
          <w:sz w:val="28"/>
          <w:szCs w:val="28"/>
        </w:rPr>
        <w:t xml:space="preserve">YWCA. Some of </w:t>
      </w:r>
      <w:r>
        <w:rPr>
          <w:bCs/>
          <w:sz w:val="28"/>
          <w:szCs w:val="28"/>
        </w:rPr>
        <w:t>our</w:t>
      </w:r>
      <w:r w:rsidR="00BC606B">
        <w:rPr>
          <w:bCs/>
          <w:sz w:val="28"/>
          <w:szCs w:val="28"/>
        </w:rPr>
        <w:t xml:space="preserve"> students have been homeless at the beginning of their training and gone on to secure jobs paying up to $33.00 per hour. </w:t>
      </w:r>
      <w:r w:rsidR="00C6082B">
        <w:rPr>
          <w:bCs/>
          <w:sz w:val="28"/>
          <w:szCs w:val="28"/>
        </w:rPr>
        <w:t xml:space="preserve">APEX Truck School </w:t>
      </w:r>
      <w:r w:rsidR="00BC606B">
        <w:rPr>
          <w:bCs/>
          <w:sz w:val="28"/>
          <w:szCs w:val="28"/>
        </w:rPr>
        <w:t xml:space="preserve">is approved by </w:t>
      </w:r>
      <w:r w:rsidR="00E83720">
        <w:rPr>
          <w:bCs/>
          <w:sz w:val="28"/>
          <w:szCs w:val="28"/>
        </w:rPr>
        <w:t>Veterans’</w:t>
      </w:r>
      <w:r w:rsidR="00BC606B">
        <w:rPr>
          <w:bCs/>
          <w:sz w:val="28"/>
          <w:szCs w:val="28"/>
        </w:rPr>
        <w:t xml:space="preserve"> </w:t>
      </w:r>
      <w:r w:rsidR="00E83720">
        <w:rPr>
          <w:bCs/>
          <w:sz w:val="28"/>
          <w:szCs w:val="28"/>
        </w:rPr>
        <w:t>A</w:t>
      </w:r>
      <w:r w:rsidR="00BC606B">
        <w:rPr>
          <w:bCs/>
          <w:sz w:val="28"/>
          <w:szCs w:val="28"/>
        </w:rPr>
        <w:t xml:space="preserve">ffairs </w:t>
      </w:r>
      <w:r w:rsidR="00C6082B">
        <w:rPr>
          <w:bCs/>
          <w:sz w:val="28"/>
          <w:szCs w:val="28"/>
        </w:rPr>
        <w:t xml:space="preserve">for those qualified to </w:t>
      </w:r>
      <w:r w:rsidR="00BC606B">
        <w:rPr>
          <w:bCs/>
          <w:sz w:val="28"/>
          <w:szCs w:val="28"/>
        </w:rPr>
        <w:t>us</w:t>
      </w:r>
      <w:r w:rsidR="00C6082B">
        <w:rPr>
          <w:bCs/>
          <w:sz w:val="28"/>
          <w:szCs w:val="28"/>
        </w:rPr>
        <w:t xml:space="preserve">e </w:t>
      </w:r>
      <w:r w:rsidR="00BC606B">
        <w:rPr>
          <w:bCs/>
          <w:sz w:val="28"/>
          <w:szCs w:val="28"/>
        </w:rPr>
        <w:t xml:space="preserve">their G.I. Bill Benefits </w:t>
      </w:r>
      <w:r w:rsidR="00C6082B">
        <w:rPr>
          <w:bCs/>
          <w:sz w:val="28"/>
          <w:szCs w:val="28"/>
        </w:rPr>
        <w:t xml:space="preserve">to pay </w:t>
      </w:r>
      <w:r w:rsidR="00BC606B">
        <w:rPr>
          <w:bCs/>
          <w:sz w:val="28"/>
          <w:szCs w:val="28"/>
        </w:rPr>
        <w:t>for tuition.</w:t>
      </w:r>
    </w:p>
    <w:p w:rsidR="00BC606B" w:rsidRDefault="00EE2C6F" w:rsidP="003146AE">
      <w:pPr>
        <w:pStyle w:val="BodyText"/>
        <w:kinsoku w:val="0"/>
        <w:overflowPunct w:val="0"/>
        <w:spacing w:before="6"/>
        <w:ind w:left="0"/>
        <w:jc w:val="center"/>
        <w:rPr>
          <w:b/>
          <w:bCs/>
          <w:sz w:val="64"/>
          <w:szCs w:val="64"/>
        </w:rPr>
      </w:pPr>
      <w:r>
        <w:rPr>
          <w:b/>
          <w:bCs/>
          <w:noProof/>
          <w:sz w:val="64"/>
          <w:szCs w:val="64"/>
        </w:rPr>
        <mc:AlternateContent>
          <mc:Choice Requires="wps">
            <w:drawing>
              <wp:anchor distT="0" distB="0" distL="114300" distR="114300" simplePos="0" relativeHeight="251914240" behindDoc="0" locked="0" layoutInCell="1" allowOverlap="1" wp14:anchorId="433919B3" wp14:editId="009BB249">
                <wp:simplePos x="0" y="0"/>
                <wp:positionH relativeFrom="column">
                  <wp:posOffset>1162050</wp:posOffset>
                </wp:positionH>
                <wp:positionV relativeFrom="paragraph">
                  <wp:posOffset>141605</wp:posOffset>
                </wp:positionV>
                <wp:extent cx="3867912" cy="2258568"/>
                <wp:effectExtent l="0" t="0" r="18415" b="27940"/>
                <wp:wrapNone/>
                <wp:docPr id="2" name="Rounded Rectangle 2"/>
                <wp:cNvGraphicFramePr/>
                <a:graphic xmlns:a="http://schemas.openxmlformats.org/drawingml/2006/main">
                  <a:graphicData uri="http://schemas.microsoft.com/office/word/2010/wordprocessingShape">
                    <wps:wsp>
                      <wps:cNvSpPr/>
                      <wps:spPr>
                        <a:xfrm>
                          <a:off x="0" y="0"/>
                          <a:ext cx="3867912" cy="22585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7A0" w:rsidRPr="008D2D47" w:rsidRDefault="001037A0" w:rsidP="008D2D47">
                            <w:pPr>
                              <w:jc w:val="center"/>
                              <w:rPr>
                                <w:rFonts w:ascii="Bookman Old Style" w:hAnsi="Bookman Old Style"/>
                                <w:sz w:val="56"/>
                                <w:szCs w:val="56"/>
                              </w:rPr>
                            </w:pPr>
                            <w:r w:rsidRPr="008D2D47">
                              <w:rPr>
                                <w:rFonts w:ascii="Bookman Old Style" w:hAnsi="Bookman Old Style"/>
                                <w:sz w:val="56"/>
                                <w:szCs w:val="56"/>
                              </w:rPr>
                              <w:t xml:space="preserve">MISSION </w:t>
                            </w:r>
                          </w:p>
                          <w:p w:rsidR="001037A0" w:rsidRPr="008D2D47" w:rsidRDefault="001037A0" w:rsidP="008D2D47">
                            <w:pPr>
                              <w:jc w:val="center"/>
                              <w:rPr>
                                <w:rFonts w:ascii="Bookman Old Style" w:hAnsi="Bookman Old Style"/>
                                <w:sz w:val="56"/>
                                <w:szCs w:val="56"/>
                              </w:rPr>
                            </w:pPr>
                            <w:r w:rsidRPr="008D2D47">
                              <w:rPr>
                                <w:rFonts w:ascii="Bookman Old Style" w:hAnsi="Bookman Old Style"/>
                                <w:sz w:val="56"/>
                                <w:szCs w:val="56"/>
                              </w:rPr>
                              <w:t>STATEMENT</w:t>
                            </w:r>
                          </w:p>
                          <w:p w:rsidR="001037A0" w:rsidRDefault="001037A0" w:rsidP="008D2D47">
                            <w:pPr>
                              <w:jc w:val="center"/>
                            </w:pPr>
                            <w:r>
                              <w:rPr>
                                <w:noProof/>
                              </w:rPr>
                              <w:drawing>
                                <wp:inline distT="0" distB="0" distL="0" distR="0">
                                  <wp:extent cx="1664208" cy="11612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EX.PNG"/>
                                          <pic:cNvPicPr/>
                                        </pic:nvPicPr>
                                        <pic:blipFill>
                                          <a:blip r:embed="rId8"/>
                                          <a:stretch>
                                            <a:fillRect/>
                                          </a:stretch>
                                        </pic:blipFill>
                                        <pic:spPr>
                                          <a:xfrm>
                                            <a:off x="0" y="0"/>
                                            <a:ext cx="1664208" cy="1161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919B3" id="Rounded Rectangle 2" o:spid="_x0000_s1028" style="position:absolute;left:0;text-align:left;margin-left:91.5pt;margin-top:11.15pt;width:304.55pt;height:177.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" fillcolor="#4f81bd [3204]" strokecolor="#243f60 [1604]" strokeweight="2pt">
                <v:textbox>
                  <w:txbxContent>
                    <w:p w:rsidR="001037A0" w:rsidRPr="008D2D47" w:rsidRDefault="001037A0" w:rsidP="008D2D47">
                      <w:pPr>
                        <w:jc w:val="center"/>
                        <w:rPr>
                          <w:rFonts w:ascii="Bookman Old Style" w:hAnsi="Bookman Old Style"/>
                          <w:sz w:val="56"/>
                          <w:szCs w:val="56"/>
                        </w:rPr>
                      </w:pPr>
                      <w:r w:rsidRPr="008D2D47">
                        <w:rPr>
                          <w:rFonts w:ascii="Bookman Old Style" w:hAnsi="Bookman Old Style"/>
                          <w:sz w:val="56"/>
                          <w:szCs w:val="56"/>
                        </w:rPr>
                        <w:t xml:space="preserve">MISSION </w:t>
                      </w:r>
                    </w:p>
                    <w:p w:rsidR="001037A0" w:rsidRPr="008D2D47" w:rsidRDefault="001037A0" w:rsidP="008D2D47">
                      <w:pPr>
                        <w:jc w:val="center"/>
                        <w:rPr>
                          <w:rFonts w:ascii="Bookman Old Style" w:hAnsi="Bookman Old Style"/>
                          <w:sz w:val="56"/>
                          <w:szCs w:val="56"/>
                        </w:rPr>
                      </w:pPr>
                      <w:r w:rsidRPr="008D2D47">
                        <w:rPr>
                          <w:rFonts w:ascii="Bookman Old Style" w:hAnsi="Bookman Old Style"/>
                          <w:sz w:val="56"/>
                          <w:szCs w:val="56"/>
                        </w:rPr>
                        <w:t>STATEMENT</w:t>
                      </w:r>
                    </w:p>
                    <w:p w:rsidR="001037A0" w:rsidRDefault="001037A0" w:rsidP="008D2D47">
                      <w:pPr>
                        <w:jc w:val="center"/>
                      </w:pPr>
                      <w:r>
                        <w:rPr>
                          <w:noProof/>
                        </w:rPr>
                        <w:drawing>
                          <wp:inline distT="0" distB="0" distL="0" distR="0">
                            <wp:extent cx="1664208" cy="11612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EX.PNG"/>
                                    <pic:cNvPicPr/>
                                  </pic:nvPicPr>
                                  <pic:blipFill>
                                    <a:blip r:embed="rId9"/>
                                    <a:stretch>
                                      <a:fillRect/>
                                    </a:stretch>
                                  </pic:blipFill>
                                  <pic:spPr>
                                    <a:xfrm>
                                      <a:off x="0" y="0"/>
                                      <a:ext cx="1664208" cy="1161288"/>
                                    </a:xfrm>
                                    <a:prstGeom prst="rect">
                                      <a:avLst/>
                                    </a:prstGeom>
                                  </pic:spPr>
                                </pic:pic>
                              </a:graphicData>
                            </a:graphic>
                          </wp:inline>
                        </w:drawing>
                      </w:r>
                    </w:p>
                  </w:txbxContent>
                </v:textbox>
              </v:roundrect>
            </w:pict>
          </mc:Fallback>
        </mc:AlternateContent>
      </w:r>
    </w:p>
    <w:p w:rsidR="00BC606B" w:rsidRDefault="00BC606B" w:rsidP="003146AE">
      <w:pPr>
        <w:pStyle w:val="BodyText"/>
        <w:kinsoku w:val="0"/>
        <w:overflowPunct w:val="0"/>
        <w:spacing w:before="6"/>
        <w:ind w:left="0"/>
        <w:jc w:val="center"/>
        <w:rPr>
          <w:b/>
          <w:bCs/>
          <w:sz w:val="64"/>
          <w:szCs w:val="64"/>
        </w:rPr>
      </w:pPr>
    </w:p>
    <w:p w:rsidR="00BC606B" w:rsidRDefault="00BC606B" w:rsidP="003146AE">
      <w:pPr>
        <w:pStyle w:val="BodyText"/>
        <w:kinsoku w:val="0"/>
        <w:overflowPunct w:val="0"/>
        <w:spacing w:before="6"/>
        <w:ind w:left="0"/>
        <w:jc w:val="center"/>
        <w:rPr>
          <w:b/>
          <w:bCs/>
          <w:sz w:val="64"/>
          <w:szCs w:val="64"/>
        </w:rPr>
      </w:pPr>
    </w:p>
    <w:p w:rsidR="00BC606B" w:rsidRDefault="00BC606B" w:rsidP="003146AE">
      <w:pPr>
        <w:pStyle w:val="BodyText"/>
        <w:kinsoku w:val="0"/>
        <w:overflowPunct w:val="0"/>
        <w:spacing w:before="6"/>
        <w:ind w:left="0"/>
        <w:jc w:val="center"/>
        <w:rPr>
          <w:b/>
          <w:bCs/>
          <w:sz w:val="64"/>
          <w:szCs w:val="64"/>
        </w:rPr>
      </w:pPr>
    </w:p>
    <w:p w:rsidR="008D2D47" w:rsidRDefault="00D740E2" w:rsidP="003146AE">
      <w:pPr>
        <w:pStyle w:val="BodyText"/>
        <w:kinsoku w:val="0"/>
        <w:overflowPunct w:val="0"/>
        <w:spacing w:before="6"/>
        <w:ind w:left="0"/>
        <w:jc w:val="center"/>
        <w:rPr>
          <w:b/>
          <w:bCs/>
          <w:sz w:val="64"/>
          <w:szCs w:val="64"/>
        </w:rPr>
      </w:pPr>
      <w:r>
        <w:rPr>
          <w:noProof/>
        </w:rPr>
        <w:lastRenderedPageBreak/>
        <w:drawing>
          <wp:inline distT="0" distB="0" distL="0" distR="0" wp14:anchorId="2A3B9A47" wp14:editId="4B9A59AD">
            <wp:extent cx="2057400" cy="14356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EX.PNG"/>
                    <pic:cNvPicPr/>
                  </pic:nvPicPr>
                  <pic:blipFill>
                    <a:blip r:embed="rId9"/>
                    <a:stretch>
                      <a:fillRect/>
                    </a:stretch>
                  </pic:blipFill>
                  <pic:spPr>
                    <a:xfrm>
                      <a:off x="0" y="0"/>
                      <a:ext cx="2057400" cy="1435608"/>
                    </a:xfrm>
                    <a:prstGeom prst="rect">
                      <a:avLst/>
                    </a:prstGeom>
                  </pic:spPr>
                </pic:pic>
              </a:graphicData>
            </a:graphic>
          </wp:inline>
        </w:drawing>
      </w:r>
    </w:p>
    <w:p w:rsidR="003146AE" w:rsidRPr="00EE2C6F" w:rsidRDefault="003146AE" w:rsidP="00EE2C6F">
      <w:pPr>
        <w:pStyle w:val="ListParagraph"/>
        <w:widowControl/>
        <w:shd w:val="clear" w:color="auto" w:fill="FFFFFF"/>
        <w:tabs>
          <w:tab w:val="left" w:pos="540"/>
        </w:tabs>
        <w:kinsoku w:val="0"/>
        <w:overflowPunct w:val="0"/>
        <w:autoSpaceDE/>
        <w:autoSpaceDN/>
        <w:adjustRightInd/>
        <w:spacing w:before="38"/>
        <w:ind w:left="1440" w:right="619"/>
        <w:rPr>
          <w:b/>
          <w:bCs/>
          <w:sz w:val="28"/>
          <w:szCs w:val="28"/>
        </w:rPr>
      </w:pPr>
      <w:bookmarkStart w:id="2" w:name="_Admission_Prerequisites"/>
      <w:bookmarkEnd w:id="2"/>
    </w:p>
    <w:p w:rsidR="00F07133" w:rsidRPr="00F07133" w:rsidRDefault="004834FA" w:rsidP="00F07133">
      <w:pPr>
        <w:pStyle w:val="BodyText"/>
        <w:kinsoku w:val="0"/>
        <w:overflowPunct w:val="0"/>
        <w:spacing w:before="38"/>
        <w:ind w:left="0"/>
        <w:jc w:val="center"/>
        <w:rPr>
          <w:b/>
          <w:bCs/>
          <w:sz w:val="64"/>
          <w:szCs w:val="64"/>
        </w:rPr>
      </w:pPr>
      <w:r w:rsidRPr="00A444C4">
        <w:rPr>
          <w:b/>
          <w:bCs/>
          <w:sz w:val="64"/>
          <w:szCs w:val="64"/>
        </w:rPr>
        <w:t>Admission</w:t>
      </w:r>
      <w:r w:rsidRPr="00A444C4">
        <w:rPr>
          <w:b/>
          <w:bCs/>
          <w:spacing w:val="2"/>
          <w:sz w:val="64"/>
          <w:szCs w:val="64"/>
        </w:rPr>
        <w:t xml:space="preserve"> </w:t>
      </w:r>
      <w:r w:rsidRPr="00A444C4">
        <w:rPr>
          <w:b/>
          <w:bCs/>
          <w:sz w:val="64"/>
          <w:szCs w:val="64"/>
        </w:rPr>
        <w:t>Prerequisites</w:t>
      </w:r>
    </w:p>
    <w:p w:rsidR="00F07133" w:rsidRDefault="00F07133" w:rsidP="00F07133">
      <w:pPr>
        <w:pStyle w:val="BodyText"/>
        <w:tabs>
          <w:tab w:val="left" w:pos="644"/>
        </w:tabs>
        <w:kinsoku w:val="0"/>
        <w:overflowPunct w:val="0"/>
        <w:spacing w:before="0"/>
        <w:ind w:left="648"/>
      </w:pPr>
    </w:p>
    <w:p w:rsidR="00D90FB0" w:rsidRPr="00F07133" w:rsidRDefault="00D90FB0" w:rsidP="00802FE5">
      <w:pPr>
        <w:pStyle w:val="BodyText"/>
        <w:numPr>
          <w:ilvl w:val="0"/>
          <w:numId w:val="36"/>
        </w:numPr>
        <w:tabs>
          <w:tab w:val="left" w:pos="644"/>
        </w:tabs>
        <w:kinsoku w:val="0"/>
        <w:overflowPunct w:val="0"/>
        <w:spacing w:before="0"/>
        <w:ind w:left="648" w:hanging="547"/>
      </w:pPr>
      <w:r w:rsidRPr="00F07133">
        <w:t xml:space="preserve">Student must be at least eighteen (18) years of age </w:t>
      </w:r>
      <w:r w:rsidR="003C1A5F" w:rsidRPr="00F07133">
        <w:t>to</w:t>
      </w:r>
      <w:r w:rsidRPr="00F07133">
        <w:t xml:space="preserve"> drive intrastate &amp; twenty-one (21) to drive interstate</w:t>
      </w:r>
      <w:r w:rsidR="000A66C9" w:rsidRPr="00F07133">
        <w:t>.</w:t>
      </w:r>
    </w:p>
    <w:p w:rsidR="00787B6D" w:rsidRPr="00F07133" w:rsidRDefault="00787B6D" w:rsidP="00802FE5">
      <w:pPr>
        <w:pStyle w:val="BodyText"/>
        <w:numPr>
          <w:ilvl w:val="0"/>
          <w:numId w:val="36"/>
        </w:numPr>
        <w:kinsoku w:val="0"/>
        <w:overflowPunct w:val="0"/>
        <w:spacing w:before="0"/>
        <w:ind w:left="648" w:hanging="547"/>
      </w:pPr>
      <w:r w:rsidRPr="00F07133">
        <w:t xml:space="preserve">Student must have had a valid U.S. driver’s license and experience driving a personal vehicle for at least one (1) year. If </w:t>
      </w:r>
      <w:r w:rsidR="00E3024C" w:rsidRPr="00F07133">
        <w:t>the student has</w:t>
      </w:r>
      <w:r w:rsidRPr="00F07133">
        <w:t xml:space="preserve"> a suspended or expired license, </w:t>
      </w:r>
      <w:r w:rsidR="00E3024C" w:rsidRPr="00F07133">
        <w:t>they</w:t>
      </w:r>
      <w:r w:rsidRPr="00F07133">
        <w:t xml:space="preserve"> </w:t>
      </w:r>
      <w:r w:rsidR="00E3024C" w:rsidRPr="00F07133">
        <w:t xml:space="preserve">cannot </w:t>
      </w:r>
      <w:r w:rsidRPr="00F07133">
        <w:t xml:space="preserve">attend until </w:t>
      </w:r>
      <w:r w:rsidR="00E3024C" w:rsidRPr="00F07133">
        <w:t>their</w:t>
      </w:r>
      <w:r w:rsidRPr="00F07133">
        <w:t xml:space="preserve"> license is validated.</w:t>
      </w:r>
    </w:p>
    <w:p w:rsidR="00787B6D" w:rsidRPr="00F07133" w:rsidRDefault="00787B6D" w:rsidP="00802FE5">
      <w:pPr>
        <w:pStyle w:val="BodyText"/>
        <w:numPr>
          <w:ilvl w:val="0"/>
          <w:numId w:val="36"/>
        </w:numPr>
        <w:tabs>
          <w:tab w:val="left" w:pos="644"/>
        </w:tabs>
        <w:kinsoku w:val="0"/>
        <w:overflowPunct w:val="0"/>
        <w:spacing w:before="0"/>
        <w:ind w:left="648" w:hanging="547"/>
      </w:pPr>
      <w:r w:rsidRPr="00F07133">
        <w:t>Have ability to obtain CDL permit for the class of vehicle in which they will be receiving training.</w:t>
      </w:r>
    </w:p>
    <w:p w:rsidR="00787B6D" w:rsidRPr="00F07133" w:rsidRDefault="00787B6D" w:rsidP="00802FE5">
      <w:pPr>
        <w:pStyle w:val="BodyText"/>
        <w:numPr>
          <w:ilvl w:val="0"/>
          <w:numId w:val="36"/>
        </w:numPr>
        <w:tabs>
          <w:tab w:val="left" w:pos="644"/>
        </w:tabs>
        <w:kinsoku w:val="0"/>
        <w:overflowPunct w:val="0"/>
        <w:spacing w:before="0"/>
        <w:ind w:left="648" w:hanging="547"/>
      </w:pPr>
      <w:r w:rsidRPr="00F07133">
        <w:t>Possess a clean criminal history.</w:t>
      </w:r>
    </w:p>
    <w:p w:rsidR="00787B6D" w:rsidRPr="00F07133" w:rsidRDefault="00787B6D" w:rsidP="00802FE5">
      <w:pPr>
        <w:pStyle w:val="BodyText"/>
        <w:numPr>
          <w:ilvl w:val="0"/>
          <w:numId w:val="36"/>
        </w:numPr>
        <w:tabs>
          <w:tab w:val="left" w:pos="644"/>
        </w:tabs>
        <w:kinsoku w:val="0"/>
        <w:overflowPunct w:val="0"/>
        <w:spacing w:before="0"/>
        <w:ind w:left="648" w:hanging="547"/>
      </w:pPr>
      <w:r w:rsidRPr="00F07133">
        <w:t>Student must have a social security card.</w:t>
      </w:r>
    </w:p>
    <w:p w:rsidR="00787B6D" w:rsidRPr="00F07133" w:rsidRDefault="00787B6D" w:rsidP="00802FE5">
      <w:pPr>
        <w:pStyle w:val="BodyText"/>
        <w:numPr>
          <w:ilvl w:val="0"/>
          <w:numId w:val="36"/>
        </w:numPr>
        <w:tabs>
          <w:tab w:val="left" w:pos="644"/>
        </w:tabs>
        <w:kinsoku w:val="0"/>
        <w:overflowPunct w:val="0"/>
        <w:spacing w:before="0"/>
        <w:ind w:left="648" w:hanging="547"/>
      </w:pPr>
      <w:r w:rsidRPr="00F07133">
        <w:t>Student must have an alien registration card if not a U.S. Citizen.</w:t>
      </w:r>
    </w:p>
    <w:p w:rsidR="00787B6D" w:rsidRPr="00F07133" w:rsidRDefault="00787B6D" w:rsidP="00802FE5">
      <w:pPr>
        <w:pStyle w:val="BodyText"/>
        <w:numPr>
          <w:ilvl w:val="0"/>
          <w:numId w:val="36"/>
        </w:numPr>
        <w:tabs>
          <w:tab w:val="left" w:pos="644"/>
        </w:tabs>
        <w:kinsoku w:val="0"/>
        <w:overflowPunct w:val="0"/>
        <w:spacing w:before="0"/>
        <w:ind w:left="648" w:hanging="547"/>
      </w:pPr>
      <w:r w:rsidRPr="00F07133">
        <w:t>Students are required to take and pass a USDOT drug test prior to any training and may be chosen to random drug screen testing during training, as required by the USDOT.</w:t>
      </w:r>
    </w:p>
    <w:p w:rsidR="004834FA" w:rsidRPr="00F07133" w:rsidRDefault="004834FA" w:rsidP="00802FE5">
      <w:pPr>
        <w:pStyle w:val="BodyText"/>
        <w:numPr>
          <w:ilvl w:val="0"/>
          <w:numId w:val="36"/>
        </w:numPr>
        <w:tabs>
          <w:tab w:val="left" w:pos="644"/>
        </w:tabs>
        <w:kinsoku w:val="0"/>
        <w:overflowPunct w:val="0"/>
        <w:spacing w:before="0"/>
        <w:ind w:left="648" w:hanging="547"/>
      </w:pPr>
      <w:r w:rsidRPr="00F07133">
        <w:t>Have the ability to successfully pass a DOT medical physical and have a current DOT physical card in their possession whenever operating school vehicles</w:t>
      </w:r>
      <w:r w:rsidR="00787B6D" w:rsidRPr="00F07133">
        <w:t>. A driver must be in good health and physically able to perform all duties of a driver.</w:t>
      </w:r>
    </w:p>
    <w:p w:rsidR="007062E2" w:rsidRPr="00F07133" w:rsidRDefault="007062E2" w:rsidP="00802FE5">
      <w:pPr>
        <w:pStyle w:val="BodyText"/>
        <w:numPr>
          <w:ilvl w:val="0"/>
          <w:numId w:val="37"/>
        </w:numPr>
        <w:tabs>
          <w:tab w:val="left" w:pos="644"/>
        </w:tabs>
        <w:kinsoku w:val="0"/>
        <w:overflowPunct w:val="0"/>
        <w:spacing w:before="0"/>
        <w:ind w:left="648" w:hanging="547"/>
      </w:pPr>
      <w:r w:rsidRPr="00F07133">
        <w:t xml:space="preserve">Federal Motor Carrier Safety Regulations require that commercial drivers speak </w:t>
      </w:r>
      <w:r w:rsidR="005C3F6F" w:rsidRPr="00F07133">
        <w:t xml:space="preserve">and read Basic </w:t>
      </w:r>
      <w:r w:rsidRPr="00F07133">
        <w:t xml:space="preserve">English, understand highway traffic and signals, respond to official questions, and make legible entries on reports and records. </w:t>
      </w:r>
    </w:p>
    <w:p w:rsidR="007062E2" w:rsidRPr="00F07133" w:rsidRDefault="007062E2" w:rsidP="00802FE5">
      <w:pPr>
        <w:pStyle w:val="BodyText"/>
        <w:numPr>
          <w:ilvl w:val="0"/>
          <w:numId w:val="37"/>
        </w:numPr>
        <w:tabs>
          <w:tab w:val="left" w:pos="644"/>
        </w:tabs>
        <w:kinsoku w:val="0"/>
        <w:overflowPunct w:val="0"/>
        <w:spacing w:before="0"/>
        <w:ind w:left="648" w:hanging="547"/>
      </w:pPr>
      <w:r w:rsidRPr="00F07133">
        <w:t xml:space="preserve">A Motor Vehicle Report (MVR) and criminal background check will be performed. It is understood that drivers with traffic offense on their driving record (which includes but is not limited to DUI/DWI, speeding tickets, accidents) and/or criminal history of felonies, gross misdemeanors or misdemeanors, will have limited employment opportunities in the truck driving industry. </w:t>
      </w:r>
      <w:r w:rsidR="00EE2F1D" w:rsidRPr="00F07133">
        <w:t xml:space="preserve"> </w:t>
      </w:r>
      <w:r w:rsidR="00431461" w:rsidRPr="00F07133">
        <w:t>APEX Truck School</w:t>
      </w:r>
      <w:r w:rsidRPr="00F07133">
        <w:t xml:space="preserve"> provides employment placement services for its graduates but cannot guarantee employment.</w:t>
      </w:r>
    </w:p>
    <w:p w:rsidR="007062E2" w:rsidRPr="00F07133" w:rsidRDefault="007062E2" w:rsidP="00802FE5">
      <w:pPr>
        <w:pStyle w:val="BodyText"/>
        <w:numPr>
          <w:ilvl w:val="0"/>
          <w:numId w:val="37"/>
        </w:numPr>
        <w:tabs>
          <w:tab w:val="left" w:pos="644"/>
        </w:tabs>
        <w:kinsoku w:val="0"/>
        <w:overflowPunct w:val="0"/>
        <w:spacing w:before="0"/>
        <w:ind w:left="648" w:hanging="547"/>
      </w:pPr>
      <w:r w:rsidRPr="00F07133">
        <w:t>Student has read</w:t>
      </w:r>
      <w:r w:rsidR="00787B6D" w:rsidRPr="00F07133">
        <w:t>, acknowledged and understands</w:t>
      </w:r>
      <w:r w:rsidRPr="00F07133">
        <w:t xml:space="preserve"> the New Student Registration Process form.</w:t>
      </w:r>
    </w:p>
    <w:p w:rsidR="00F07133" w:rsidRPr="00F07133" w:rsidRDefault="007062E2" w:rsidP="001037A0">
      <w:pPr>
        <w:pStyle w:val="BodyText"/>
        <w:numPr>
          <w:ilvl w:val="0"/>
          <w:numId w:val="37"/>
        </w:numPr>
        <w:kinsoku w:val="0"/>
        <w:overflowPunct w:val="0"/>
        <w:spacing w:before="0"/>
        <w:ind w:left="648" w:hanging="547"/>
        <w:rPr>
          <w:b/>
          <w:bCs/>
        </w:rPr>
      </w:pPr>
      <w:r w:rsidRPr="00F07133">
        <w:t xml:space="preserve">Student has read and understands the </w:t>
      </w:r>
      <w:r w:rsidR="00D740E2" w:rsidRPr="00F07133">
        <w:t>APEX Truck School</w:t>
      </w:r>
      <w:r w:rsidRPr="00F07133">
        <w:t xml:space="preserve"> Pre-Hire Application</w:t>
      </w:r>
      <w:r w:rsidR="003C1A5F" w:rsidRPr="00F07133">
        <w:t xml:space="preserve"> </w:t>
      </w:r>
      <w:r w:rsidRPr="00F07133">
        <w:t xml:space="preserve">Form and Training Disclosure Statement. Student </w:t>
      </w:r>
      <w:r w:rsidR="00787B6D" w:rsidRPr="00F07133">
        <w:t>has researched</w:t>
      </w:r>
      <w:r w:rsidRPr="00F07133">
        <w:t xml:space="preserve"> the </w:t>
      </w:r>
      <w:r w:rsidR="00787B6D" w:rsidRPr="00F07133">
        <w:t>160-hour course</w:t>
      </w:r>
      <w:r w:rsidRPr="00F07133">
        <w:t xml:space="preserve"> and takes full responsibility for determining </w:t>
      </w:r>
      <w:r w:rsidR="00787B6D" w:rsidRPr="00F07133">
        <w:t>this program will</w:t>
      </w:r>
      <w:r w:rsidRPr="00F07133">
        <w:t xml:space="preserve"> best suit their needs &amp; level of previous experience.</w:t>
      </w:r>
    </w:p>
    <w:p w:rsidR="00803906" w:rsidRPr="00F07133" w:rsidRDefault="00D740E2" w:rsidP="00F07133">
      <w:pPr>
        <w:pStyle w:val="BodyText"/>
        <w:numPr>
          <w:ilvl w:val="0"/>
          <w:numId w:val="37"/>
        </w:numPr>
        <w:kinsoku w:val="0"/>
        <w:overflowPunct w:val="0"/>
        <w:spacing w:before="0"/>
        <w:ind w:left="648" w:hanging="547"/>
        <w:rPr>
          <w:b/>
          <w:bCs/>
        </w:rPr>
      </w:pPr>
      <w:r w:rsidRPr="00F07133">
        <w:t xml:space="preserve">APEX Truck School </w:t>
      </w:r>
      <w:r w:rsidR="0008026A" w:rsidRPr="00F07133">
        <w:t xml:space="preserve">does not offer credit under </w:t>
      </w:r>
      <w:r w:rsidR="001A40F2" w:rsidRPr="00F07133">
        <w:t>A</w:t>
      </w:r>
      <w:r w:rsidR="0008026A" w:rsidRPr="00F07133">
        <w:t xml:space="preserve">dvanced </w:t>
      </w:r>
      <w:r w:rsidR="001A40F2" w:rsidRPr="00F07133">
        <w:t>S</w:t>
      </w:r>
      <w:r w:rsidR="0008026A" w:rsidRPr="00F07133">
        <w:t>tanding in the 160-hour Professional A Tractor Trailer Program.</w:t>
      </w:r>
      <w:r w:rsidR="00803906" w:rsidRPr="00F07133">
        <w:rPr>
          <w:rFonts w:eastAsia="Times New Roman"/>
          <w:color w:val="000000"/>
        </w:rPr>
        <w:t xml:space="preserve"> </w:t>
      </w:r>
    </w:p>
    <w:p w:rsidR="00803906" w:rsidRPr="00F07133" w:rsidRDefault="00803906" w:rsidP="00F07133">
      <w:pPr>
        <w:pStyle w:val="BodyText"/>
        <w:numPr>
          <w:ilvl w:val="0"/>
          <w:numId w:val="37"/>
        </w:numPr>
        <w:kinsoku w:val="0"/>
        <w:overflowPunct w:val="0"/>
        <w:spacing w:before="0"/>
        <w:ind w:left="648" w:hanging="547"/>
        <w:rPr>
          <w:b/>
          <w:bCs/>
        </w:rPr>
      </w:pPr>
      <w:r w:rsidRPr="00F07133">
        <w:rPr>
          <w:rFonts w:eastAsia="Times New Roman"/>
          <w:color w:val="000000"/>
        </w:rPr>
        <w:t>For Veterans receiving VA Benefits: The non-refundable portion of the registration fee will not exceed $10.00.</w:t>
      </w:r>
    </w:p>
    <w:p w:rsidR="00F07133" w:rsidRDefault="00F07133" w:rsidP="004834FA">
      <w:pPr>
        <w:pStyle w:val="BodyText"/>
        <w:kinsoku w:val="0"/>
        <w:overflowPunct w:val="0"/>
        <w:spacing w:before="38"/>
        <w:ind w:left="643"/>
        <w:jc w:val="center"/>
        <w:rPr>
          <w:b/>
          <w:bCs/>
          <w:sz w:val="64"/>
          <w:szCs w:val="64"/>
        </w:rPr>
      </w:pPr>
    </w:p>
    <w:p w:rsidR="004834FA" w:rsidRPr="00A444C4" w:rsidRDefault="004834FA" w:rsidP="004834FA">
      <w:pPr>
        <w:pStyle w:val="BodyText"/>
        <w:kinsoku w:val="0"/>
        <w:overflowPunct w:val="0"/>
        <w:spacing w:before="38"/>
        <w:ind w:left="643"/>
        <w:jc w:val="center"/>
        <w:rPr>
          <w:sz w:val="64"/>
          <w:szCs w:val="64"/>
        </w:rPr>
      </w:pPr>
      <w:r w:rsidRPr="00A444C4">
        <w:rPr>
          <w:b/>
          <w:bCs/>
          <w:sz w:val="64"/>
          <w:szCs w:val="64"/>
        </w:rPr>
        <w:lastRenderedPageBreak/>
        <w:t>Academic</w:t>
      </w:r>
      <w:r w:rsidRPr="00A444C4">
        <w:rPr>
          <w:b/>
          <w:bCs/>
          <w:spacing w:val="-2"/>
          <w:sz w:val="64"/>
          <w:szCs w:val="64"/>
        </w:rPr>
        <w:t xml:space="preserve"> </w:t>
      </w:r>
      <w:r w:rsidRPr="00A444C4">
        <w:rPr>
          <w:b/>
          <w:bCs/>
          <w:sz w:val="64"/>
          <w:szCs w:val="64"/>
        </w:rPr>
        <w:t>Standards</w:t>
      </w:r>
    </w:p>
    <w:p w:rsidR="004834FA" w:rsidRPr="00C40079" w:rsidRDefault="004834FA" w:rsidP="004834FA">
      <w:pPr>
        <w:pStyle w:val="BodyText"/>
        <w:tabs>
          <w:tab w:val="left" w:pos="2243"/>
        </w:tabs>
        <w:kinsoku w:val="0"/>
        <w:overflowPunct w:val="0"/>
        <w:spacing w:before="0"/>
        <w:ind w:left="0"/>
        <w:rPr>
          <w:b/>
          <w:bCs/>
          <w:sz w:val="20"/>
          <w:szCs w:val="20"/>
        </w:rPr>
      </w:pPr>
      <w:r>
        <w:rPr>
          <w:b/>
          <w:bCs/>
          <w:sz w:val="48"/>
          <w:szCs w:val="48"/>
        </w:rPr>
        <w:tab/>
      </w:r>
    </w:p>
    <w:p w:rsidR="004834FA" w:rsidRPr="00D42CE4" w:rsidRDefault="004834FA" w:rsidP="008E2FE0">
      <w:pPr>
        <w:pStyle w:val="BodyText"/>
        <w:numPr>
          <w:ilvl w:val="0"/>
          <w:numId w:val="7"/>
        </w:numPr>
        <w:tabs>
          <w:tab w:val="left" w:pos="644"/>
        </w:tabs>
        <w:kinsoku w:val="0"/>
        <w:overflowPunct w:val="0"/>
        <w:spacing w:before="120"/>
        <w:ind w:left="634" w:hanging="533"/>
      </w:pPr>
      <w:r w:rsidRPr="00D42CE4">
        <w:t>Students are graded on a Pass/Fail scale for certificate completion purposes.</w:t>
      </w:r>
    </w:p>
    <w:p w:rsidR="000A57DE" w:rsidRPr="00D42CE4" w:rsidRDefault="004834FA" w:rsidP="009B26F0">
      <w:pPr>
        <w:pStyle w:val="BodyText"/>
        <w:numPr>
          <w:ilvl w:val="0"/>
          <w:numId w:val="7"/>
        </w:numPr>
        <w:tabs>
          <w:tab w:val="left" w:pos="644"/>
        </w:tabs>
        <w:kinsoku w:val="0"/>
        <w:overflowPunct w:val="0"/>
        <w:spacing w:before="120" w:line="250" w:lineRule="auto"/>
        <w:ind w:left="634" w:hanging="533"/>
      </w:pPr>
      <w:r w:rsidRPr="00D42CE4">
        <w:t>Students will be graded on attendance</w:t>
      </w:r>
      <w:r w:rsidR="00A41C02" w:rsidRPr="00D42CE4">
        <w:t>, textbook chapter tests</w:t>
      </w:r>
      <w:r w:rsidR="00A456DA" w:rsidRPr="00D42CE4">
        <w:t xml:space="preserve">, pre-trip inspection and </w:t>
      </w:r>
      <w:r w:rsidR="00F856F1" w:rsidRPr="00D42CE4">
        <w:t>driving skills</w:t>
      </w:r>
      <w:r w:rsidRPr="00D42CE4">
        <w:t xml:space="preserve">. </w:t>
      </w:r>
    </w:p>
    <w:p w:rsidR="00EF1F11" w:rsidRPr="00D42CE4" w:rsidRDefault="00EF1F11" w:rsidP="00D8584F">
      <w:pPr>
        <w:pStyle w:val="BodyText"/>
        <w:numPr>
          <w:ilvl w:val="1"/>
          <w:numId w:val="40"/>
        </w:numPr>
        <w:tabs>
          <w:tab w:val="left" w:pos="644"/>
        </w:tabs>
        <w:kinsoku w:val="0"/>
        <w:overflowPunct w:val="0"/>
        <w:spacing w:before="0" w:line="250" w:lineRule="auto"/>
      </w:pPr>
      <w:r w:rsidRPr="00D42CE4">
        <w:t>Attendance is tracked daily in eCampusLynx, student management software database. Each student is issued a name badge upon registration with a secure bar code and must scan time in and out each day they are in attendance.</w:t>
      </w:r>
    </w:p>
    <w:p w:rsidR="004834FA" w:rsidRPr="00D42CE4" w:rsidRDefault="004834FA" w:rsidP="00D8584F">
      <w:pPr>
        <w:pStyle w:val="BodyText"/>
        <w:numPr>
          <w:ilvl w:val="1"/>
          <w:numId w:val="40"/>
        </w:numPr>
        <w:tabs>
          <w:tab w:val="left" w:pos="644"/>
        </w:tabs>
        <w:kinsoku w:val="0"/>
        <w:overflowPunct w:val="0"/>
        <w:spacing w:before="0" w:line="250" w:lineRule="auto"/>
      </w:pPr>
      <w:r w:rsidRPr="00D42CE4">
        <w:t>Failing a chapter test will require the student re-take the</w:t>
      </w:r>
      <w:r w:rsidR="00167EB0" w:rsidRPr="00D42CE4">
        <w:t xml:space="preserve"> </w:t>
      </w:r>
      <w:r w:rsidRPr="00D42CE4">
        <w:t xml:space="preserve">chapter test and score 70% or higher. Failing the same test twice will result in </w:t>
      </w:r>
      <w:r w:rsidR="00573A16" w:rsidRPr="00D42CE4">
        <w:t xml:space="preserve">dismissal </w:t>
      </w:r>
      <w:r w:rsidRPr="00D42CE4">
        <w:t>from program.</w:t>
      </w:r>
      <w:r w:rsidR="00E83720" w:rsidRPr="00D42CE4">
        <w:t xml:space="preserve"> Students may appeal their dismissal with a request in writing to the </w:t>
      </w:r>
      <w:r w:rsidR="00A41C02" w:rsidRPr="00D42CE4">
        <w:t>O</w:t>
      </w:r>
      <w:r w:rsidR="00E83720" w:rsidRPr="00D42CE4">
        <w:t xml:space="preserve">wner </w:t>
      </w:r>
      <w:r w:rsidR="00A41C02" w:rsidRPr="00D42CE4">
        <w:t xml:space="preserve">or Office Manager </w:t>
      </w:r>
      <w:r w:rsidR="00E83720" w:rsidRPr="00D42CE4">
        <w:t>for a meeting to discuss options.</w:t>
      </w:r>
    </w:p>
    <w:p w:rsidR="00EF1F11" w:rsidRPr="00D42CE4" w:rsidRDefault="00A456DA" w:rsidP="00D8584F">
      <w:pPr>
        <w:pStyle w:val="BodyText"/>
        <w:numPr>
          <w:ilvl w:val="1"/>
          <w:numId w:val="40"/>
        </w:numPr>
        <w:tabs>
          <w:tab w:val="left" w:pos="644"/>
        </w:tabs>
        <w:kinsoku w:val="0"/>
        <w:overflowPunct w:val="0"/>
        <w:spacing w:before="0"/>
      </w:pPr>
      <w:r w:rsidRPr="00D42CE4">
        <w:t xml:space="preserve">The student will be </w:t>
      </w:r>
      <w:r w:rsidR="00EF1F11" w:rsidRPr="00D42CE4">
        <w:t>required</w:t>
      </w:r>
      <w:r w:rsidRPr="00D42CE4">
        <w:t xml:space="preserve"> to do a pre-trip inspection of the vehicle</w:t>
      </w:r>
      <w:r w:rsidR="00EF1F11" w:rsidRPr="00D42CE4">
        <w:t xml:space="preserve"> which includes </w:t>
      </w:r>
      <w:r w:rsidRPr="00D42CE4">
        <w:t>explain</w:t>
      </w:r>
      <w:r w:rsidR="00EF1F11" w:rsidRPr="00D42CE4">
        <w:t>ing</w:t>
      </w:r>
      <w:r w:rsidRPr="00D42CE4">
        <w:t xml:space="preserve"> to the instruct</w:t>
      </w:r>
      <w:r w:rsidR="00C72D11" w:rsidRPr="00D42CE4">
        <w:t xml:space="preserve">or what </w:t>
      </w:r>
      <w:r w:rsidR="006A1C57" w:rsidRPr="00D42CE4">
        <w:t>specific components on the vehicle to</w:t>
      </w:r>
      <w:r w:rsidR="00C72D11" w:rsidRPr="00D42CE4">
        <w:t xml:space="preserve"> inspect and why. </w:t>
      </w:r>
      <w:r w:rsidR="000A57DE" w:rsidRPr="00D42CE4">
        <w:t>E</w:t>
      </w:r>
      <w:r w:rsidR="00EF1F11" w:rsidRPr="00D42CE4">
        <w:t>ach</w:t>
      </w:r>
      <w:r w:rsidR="000A57DE" w:rsidRPr="00D42CE4">
        <w:t xml:space="preserve"> component has a point value </w:t>
      </w:r>
      <w:r w:rsidR="00EF1F11" w:rsidRPr="00D42CE4">
        <w:t>assigned</w:t>
      </w:r>
      <w:r w:rsidR="000A57DE" w:rsidRPr="00D42CE4">
        <w:t xml:space="preserve"> and fa</w:t>
      </w:r>
      <w:r w:rsidR="00C72D11" w:rsidRPr="00D42CE4">
        <w:t xml:space="preserve">ilure to explain </w:t>
      </w:r>
      <w:r w:rsidR="00EF1F11" w:rsidRPr="00D42CE4">
        <w:t>the</w:t>
      </w:r>
      <w:r w:rsidR="000A57DE" w:rsidRPr="00D42CE4">
        <w:t xml:space="preserve"> component</w:t>
      </w:r>
      <w:r w:rsidR="00C72D11" w:rsidRPr="00D42CE4">
        <w:t xml:space="preserve"> and </w:t>
      </w:r>
      <w:r w:rsidR="000A57DE" w:rsidRPr="00D42CE4">
        <w:t>its</w:t>
      </w:r>
      <w:r w:rsidR="00C72D11" w:rsidRPr="00D42CE4">
        <w:t xml:space="preserve"> functionality will result in </w:t>
      </w:r>
      <w:r w:rsidR="006A1C57" w:rsidRPr="00D42CE4">
        <w:t>a deduction</w:t>
      </w:r>
      <w:r w:rsidR="000A57DE" w:rsidRPr="00D42CE4">
        <w:t>.</w:t>
      </w:r>
      <w:r w:rsidR="006A1C57" w:rsidRPr="00D42CE4">
        <w:t xml:space="preserve"> </w:t>
      </w:r>
    </w:p>
    <w:p w:rsidR="00EF1F11" w:rsidRPr="00D42CE4" w:rsidRDefault="006A1C57" w:rsidP="00D8584F">
      <w:pPr>
        <w:pStyle w:val="BodyText"/>
        <w:numPr>
          <w:ilvl w:val="1"/>
          <w:numId w:val="40"/>
        </w:numPr>
        <w:tabs>
          <w:tab w:val="left" w:pos="644"/>
        </w:tabs>
        <w:kinsoku w:val="0"/>
        <w:overflowPunct w:val="0"/>
        <w:spacing w:before="0" w:after="120"/>
      </w:pPr>
      <w:r w:rsidRPr="00D42CE4">
        <w:t>Students are required to perform specific basic driving maneuvers including</w:t>
      </w:r>
      <w:r w:rsidR="00EF1F11" w:rsidRPr="00D42CE4">
        <w:t>;</w:t>
      </w:r>
      <w:r w:rsidRPr="00D42CE4">
        <w:t xml:space="preserve"> moving the vehicle forward, backward and turn it within a defined area. </w:t>
      </w:r>
      <w:r w:rsidR="00EF1F11" w:rsidRPr="00D42CE4">
        <w:t>S</w:t>
      </w:r>
      <w:r w:rsidRPr="00D42CE4">
        <w:t xml:space="preserve">tudents are also tested on their ability to drive the vehicle in a variety of traffic situations including; left and right turns, intersections, railroad crossing, curves, up and down grades, single and multi-lane roads and highways. </w:t>
      </w:r>
      <w:r w:rsidR="000A57DE" w:rsidRPr="00D42CE4">
        <w:t>E</w:t>
      </w:r>
      <w:r w:rsidR="00EF1F11" w:rsidRPr="00D42CE4">
        <w:t>very</w:t>
      </w:r>
      <w:r w:rsidR="000A57DE" w:rsidRPr="00D42CE4">
        <w:t xml:space="preserve"> maneuver</w:t>
      </w:r>
      <w:r w:rsidR="00EF1F11" w:rsidRPr="00D42CE4">
        <w:t xml:space="preserve"> has a point value assigned and failure to complete the maneuver satisf</w:t>
      </w:r>
      <w:r w:rsidR="00FB26BF" w:rsidRPr="00D42CE4">
        <w:t>actorily will result in a point(s)</w:t>
      </w:r>
      <w:r w:rsidR="00EF1F11" w:rsidRPr="00D42CE4">
        <w:t xml:space="preserve"> deduction. </w:t>
      </w:r>
    </w:p>
    <w:p w:rsidR="006A1C57" w:rsidRPr="00D42CE4" w:rsidRDefault="006A1C57" w:rsidP="00EE2F1D">
      <w:pPr>
        <w:pStyle w:val="BodyText"/>
        <w:numPr>
          <w:ilvl w:val="0"/>
          <w:numId w:val="7"/>
        </w:numPr>
        <w:tabs>
          <w:tab w:val="left" w:pos="644"/>
        </w:tabs>
        <w:kinsoku w:val="0"/>
        <w:overflowPunct w:val="0"/>
        <w:spacing w:before="0"/>
        <w:ind w:left="634" w:right="288" w:hanging="533"/>
      </w:pPr>
      <w:r w:rsidRPr="00D42CE4">
        <w:t xml:space="preserve">Students are graded on a percentage scale: </w:t>
      </w:r>
      <w:r w:rsidR="00C72D11" w:rsidRPr="00D42CE4">
        <w:t xml:space="preserve"> </w:t>
      </w:r>
      <w:r w:rsidR="00C72D11" w:rsidRPr="00D42CE4">
        <w:tab/>
      </w:r>
    </w:p>
    <w:p w:rsidR="00A456DA" w:rsidRPr="00D42CE4" w:rsidRDefault="006A1C57" w:rsidP="00D8584F">
      <w:pPr>
        <w:pStyle w:val="BodyText"/>
        <w:tabs>
          <w:tab w:val="left" w:pos="644"/>
        </w:tabs>
        <w:kinsoku w:val="0"/>
        <w:overflowPunct w:val="0"/>
        <w:spacing w:before="0"/>
        <w:ind w:left="101"/>
      </w:pPr>
      <w:r w:rsidRPr="00D42CE4">
        <w:tab/>
      </w:r>
      <w:r w:rsidRPr="00D42CE4">
        <w:tab/>
      </w:r>
      <w:r w:rsidRPr="00D42CE4">
        <w:tab/>
      </w:r>
      <w:r w:rsidR="00C72D11" w:rsidRPr="00D42CE4">
        <w:t>A = 90% or above</w:t>
      </w:r>
    </w:p>
    <w:p w:rsidR="00C72D11" w:rsidRPr="00D42CE4" w:rsidRDefault="00C72D11" w:rsidP="00C72D11">
      <w:pPr>
        <w:pStyle w:val="BodyText"/>
        <w:tabs>
          <w:tab w:val="left" w:pos="644"/>
        </w:tabs>
        <w:kinsoku w:val="0"/>
        <w:overflowPunct w:val="0"/>
        <w:spacing w:before="0"/>
        <w:ind w:left="101" w:right="288"/>
      </w:pPr>
      <w:r w:rsidRPr="00D42CE4">
        <w:tab/>
      </w:r>
      <w:r w:rsidRPr="00D42CE4">
        <w:tab/>
      </w:r>
      <w:r w:rsidRPr="00D42CE4">
        <w:tab/>
        <w:t>B = 80% to 89%</w:t>
      </w:r>
    </w:p>
    <w:p w:rsidR="00C72D11" w:rsidRPr="00D42CE4" w:rsidRDefault="00C72D11" w:rsidP="00C72D11">
      <w:pPr>
        <w:pStyle w:val="BodyText"/>
        <w:tabs>
          <w:tab w:val="left" w:pos="644"/>
        </w:tabs>
        <w:kinsoku w:val="0"/>
        <w:overflowPunct w:val="0"/>
        <w:spacing w:before="0"/>
        <w:ind w:left="101" w:right="288"/>
      </w:pPr>
      <w:r w:rsidRPr="00D42CE4">
        <w:tab/>
      </w:r>
      <w:r w:rsidRPr="00D42CE4">
        <w:tab/>
      </w:r>
      <w:r w:rsidRPr="00D42CE4">
        <w:tab/>
        <w:t>C = 70% to 79%</w:t>
      </w:r>
    </w:p>
    <w:p w:rsidR="00C72D11" w:rsidRPr="00D42CE4" w:rsidRDefault="00C72D11" w:rsidP="00C72D11">
      <w:pPr>
        <w:pStyle w:val="BodyText"/>
        <w:tabs>
          <w:tab w:val="left" w:pos="644"/>
        </w:tabs>
        <w:kinsoku w:val="0"/>
        <w:overflowPunct w:val="0"/>
        <w:spacing w:before="0"/>
        <w:ind w:left="101" w:right="288"/>
      </w:pPr>
      <w:r w:rsidRPr="00D42CE4">
        <w:tab/>
      </w:r>
      <w:r w:rsidRPr="00D42CE4">
        <w:tab/>
      </w:r>
      <w:r w:rsidRPr="00D42CE4">
        <w:tab/>
        <w:t>D = 60% to 69%</w:t>
      </w:r>
    </w:p>
    <w:p w:rsidR="00C72D11" w:rsidRPr="00D42CE4" w:rsidRDefault="00C72D11" w:rsidP="009B26F0">
      <w:pPr>
        <w:pStyle w:val="BodyText"/>
        <w:tabs>
          <w:tab w:val="left" w:pos="644"/>
        </w:tabs>
        <w:kinsoku w:val="0"/>
        <w:overflowPunct w:val="0"/>
        <w:spacing w:before="0" w:after="120"/>
        <w:ind w:left="101"/>
      </w:pPr>
      <w:r w:rsidRPr="00D42CE4">
        <w:tab/>
      </w:r>
      <w:r w:rsidRPr="00D42CE4">
        <w:tab/>
      </w:r>
      <w:r w:rsidRPr="00D42CE4">
        <w:tab/>
        <w:t>F = 59% or lower</w:t>
      </w:r>
    </w:p>
    <w:p w:rsidR="00EF1F11" w:rsidRPr="00D42CE4" w:rsidRDefault="00C72D11" w:rsidP="009B26F0">
      <w:pPr>
        <w:pStyle w:val="BodyText"/>
        <w:numPr>
          <w:ilvl w:val="0"/>
          <w:numId w:val="39"/>
        </w:numPr>
        <w:tabs>
          <w:tab w:val="left" w:pos="644"/>
        </w:tabs>
        <w:kinsoku w:val="0"/>
        <w:overflowPunct w:val="0"/>
        <w:spacing w:before="0" w:after="120"/>
      </w:pPr>
      <w:r w:rsidRPr="00D42CE4">
        <w:t>Students that fail the pre-trip and/or driving skills portion of the tests will be required to re-take them until</w:t>
      </w:r>
      <w:r w:rsidR="006A1C57" w:rsidRPr="00D42CE4">
        <w:t xml:space="preserve"> they achieve a passing score. </w:t>
      </w:r>
      <w:r w:rsidR="00EF1F11" w:rsidRPr="00D42CE4">
        <w:t xml:space="preserve">If the student or instructor determines these skills are beyond the student’s capabilities the student may withdraw from the program and a refund will be issued based on the </w:t>
      </w:r>
      <w:r w:rsidR="00EE2F1D" w:rsidRPr="00D42CE4">
        <w:t xml:space="preserve">page detailing the </w:t>
      </w:r>
      <w:r w:rsidR="00EF1F11" w:rsidRPr="00D42CE4">
        <w:t>Refund Policy</w:t>
      </w:r>
      <w:r w:rsidR="00EE2F1D" w:rsidRPr="00D42CE4">
        <w:t>.</w:t>
      </w:r>
      <w:r w:rsidR="00EF1F11" w:rsidRPr="00D42CE4">
        <w:t xml:space="preserve"> </w:t>
      </w:r>
    </w:p>
    <w:p w:rsidR="004834FA" w:rsidRPr="00D42CE4" w:rsidRDefault="004834FA" w:rsidP="009B26F0">
      <w:pPr>
        <w:pStyle w:val="BodyText"/>
        <w:numPr>
          <w:ilvl w:val="0"/>
          <w:numId w:val="7"/>
        </w:numPr>
        <w:tabs>
          <w:tab w:val="left" w:pos="644"/>
          <w:tab w:val="left" w:pos="10800"/>
        </w:tabs>
        <w:kinsoku w:val="0"/>
        <w:overflowPunct w:val="0"/>
        <w:spacing w:before="120" w:line="250" w:lineRule="auto"/>
        <w:ind w:left="648" w:hanging="547"/>
      </w:pPr>
      <w:r w:rsidRPr="00D42CE4">
        <w:t xml:space="preserve">Students who fail the road test do not fail the </w:t>
      </w:r>
      <w:r w:rsidR="00172644" w:rsidRPr="00D42CE4">
        <w:t>course but</w:t>
      </w:r>
      <w:r w:rsidRPr="00D42CE4">
        <w:t xml:space="preserve"> will receive </w:t>
      </w:r>
      <w:r w:rsidR="00F856F1" w:rsidRPr="00D42CE4">
        <w:t xml:space="preserve">the </w:t>
      </w:r>
      <w:r w:rsidRPr="00D42CE4">
        <w:t>opportunity to re-test before</w:t>
      </w:r>
      <w:r w:rsidR="00F856F1" w:rsidRPr="00D42CE4">
        <w:t xml:space="preserve"> the</w:t>
      </w:r>
      <w:r w:rsidRPr="00D42CE4">
        <w:t xml:space="preserve"> end of course. Students will receive </w:t>
      </w:r>
      <w:r w:rsidR="00F856F1" w:rsidRPr="00D42CE4">
        <w:t xml:space="preserve">the </w:t>
      </w:r>
      <w:r w:rsidRPr="00D42CE4">
        <w:t xml:space="preserve">opportunity to </w:t>
      </w:r>
      <w:r w:rsidR="00F856F1" w:rsidRPr="00D42CE4">
        <w:t>re-test</w:t>
      </w:r>
      <w:r w:rsidRPr="00D42CE4">
        <w:t xml:space="preserve"> under the Retest Policy, as detailed on </w:t>
      </w:r>
      <w:r w:rsidR="00F856F1" w:rsidRPr="00D42CE4">
        <w:t xml:space="preserve">the following </w:t>
      </w:r>
      <w:r w:rsidRPr="00D42CE4">
        <w:t xml:space="preserve">page. The student is responsible for any additional testing fees as determined by the WI DMV. The course completion date </w:t>
      </w:r>
      <w:r w:rsidR="00F856F1" w:rsidRPr="00D42CE4">
        <w:t>may be extended</w:t>
      </w:r>
      <w:r w:rsidRPr="00D42CE4">
        <w:t xml:space="preserve"> accordingly at no cost to provide the student re-test opportunity as scheduling for DMV road tests is may take between 2-4 weeks in advance.</w:t>
      </w:r>
    </w:p>
    <w:p w:rsidR="004834FA" w:rsidRPr="00D42CE4" w:rsidRDefault="004834FA" w:rsidP="009B26F0">
      <w:pPr>
        <w:pStyle w:val="BodyText"/>
        <w:numPr>
          <w:ilvl w:val="0"/>
          <w:numId w:val="7"/>
        </w:numPr>
        <w:tabs>
          <w:tab w:val="left" w:pos="644"/>
        </w:tabs>
        <w:kinsoku w:val="0"/>
        <w:overflowPunct w:val="0"/>
        <w:spacing w:before="120" w:line="250" w:lineRule="auto"/>
        <w:ind w:left="648" w:hanging="547"/>
      </w:pPr>
      <w:r w:rsidRPr="00D42CE4">
        <w:t>Any student conduct violation, code violation and/or 2 unexcused absences</w:t>
      </w:r>
      <w:r w:rsidR="00077264" w:rsidRPr="00D42CE4">
        <w:t xml:space="preserve"> will be</w:t>
      </w:r>
      <w:r w:rsidRPr="00D42CE4">
        <w:t xml:space="preserve"> subject to probation</w:t>
      </w:r>
      <w:r w:rsidR="00B80DBD" w:rsidRPr="00D42CE4">
        <w:t xml:space="preserve">. </w:t>
      </w:r>
      <w:r w:rsidR="00DF48BF" w:rsidRPr="00D42CE4">
        <w:t xml:space="preserve">Probation means a student will not be allowed to attend classes or schedule training until </w:t>
      </w:r>
      <w:r w:rsidR="00D740E2" w:rsidRPr="00D42CE4">
        <w:t>APEX</w:t>
      </w:r>
      <w:r w:rsidR="00DF48BF" w:rsidRPr="00D42CE4">
        <w:t xml:space="preserve"> contacts the student to arrange a </w:t>
      </w:r>
      <w:r w:rsidRPr="00D42CE4">
        <w:t>face-to-face meeting wit</w:t>
      </w:r>
      <w:r w:rsidR="00077264" w:rsidRPr="00D42CE4">
        <w:t>h the Administrator or Scheduling Coordinator</w:t>
      </w:r>
      <w:r w:rsidRPr="00D42CE4">
        <w:t xml:space="preserve"> </w:t>
      </w:r>
      <w:r w:rsidR="00B80DBD" w:rsidRPr="00D42CE4">
        <w:t xml:space="preserve">to </w:t>
      </w:r>
      <w:r w:rsidR="00DF48BF" w:rsidRPr="00D42CE4">
        <w:t xml:space="preserve">discuss options and put together </w:t>
      </w:r>
      <w:r w:rsidRPr="00D42CE4">
        <w:t>a</w:t>
      </w:r>
      <w:r w:rsidR="00DF48BF" w:rsidRPr="00D42CE4">
        <w:t>n individual</w:t>
      </w:r>
      <w:r w:rsidRPr="00D42CE4">
        <w:t xml:space="preserve"> training plan</w:t>
      </w:r>
      <w:r w:rsidR="00DF48BF" w:rsidRPr="00D42CE4">
        <w:t>.</w:t>
      </w:r>
      <w:r w:rsidR="00F856F1" w:rsidRPr="00D42CE4">
        <w:t xml:space="preserve"> </w:t>
      </w:r>
      <w:r w:rsidR="00AF3B52" w:rsidRPr="00D42CE4">
        <w:t>*</w:t>
      </w:r>
      <w:r w:rsidR="00F856F1" w:rsidRPr="00D42CE4">
        <w:t xml:space="preserve">Please note an unexcused absence </w:t>
      </w:r>
      <w:r w:rsidR="00077264" w:rsidRPr="00D42CE4">
        <w:t xml:space="preserve">equals </w:t>
      </w:r>
      <w:r w:rsidR="00AF3B52" w:rsidRPr="00D42CE4">
        <w:t>missing a</w:t>
      </w:r>
      <w:r w:rsidR="00F856F1" w:rsidRPr="00D42CE4">
        <w:t xml:space="preserve"> scheduled appointment</w:t>
      </w:r>
      <w:r w:rsidR="00AF3B52" w:rsidRPr="00D42CE4">
        <w:t xml:space="preserve"> without providing one full business days’ </w:t>
      </w:r>
      <w:r w:rsidR="00077264" w:rsidRPr="00D42CE4">
        <w:t xml:space="preserve">notice </w:t>
      </w:r>
      <w:r w:rsidR="00AF3B52" w:rsidRPr="00D42CE4">
        <w:t>to the school or showing up for a driving lesson without a valid Class D driver’s license and valid CDL permit.</w:t>
      </w:r>
      <w:r w:rsidR="00F856F1" w:rsidRPr="00D42CE4">
        <w:t xml:space="preserve"> </w:t>
      </w:r>
    </w:p>
    <w:p w:rsidR="004834FA" w:rsidRPr="00D42CE4" w:rsidRDefault="004834FA" w:rsidP="009B26F0">
      <w:pPr>
        <w:pStyle w:val="BodyText"/>
        <w:numPr>
          <w:ilvl w:val="0"/>
          <w:numId w:val="7"/>
        </w:numPr>
        <w:tabs>
          <w:tab w:val="left" w:pos="644"/>
        </w:tabs>
        <w:kinsoku w:val="0"/>
        <w:overflowPunct w:val="0"/>
        <w:spacing w:before="120" w:line="250" w:lineRule="auto"/>
        <w:ind w:left="648" w:hanging="547"/>
      </w:pPr>
      <w:r w:rsidRPr="00D42CE4">
        <w:lastRenderedPageBreak/>
        <w:t xml:space="preserve">Driver Education programs are </w:t>
      </w:r>
      <w:r w:rsidR="00DF48BF" w:rsidRPr="00D42CE4">
        <w:t>approved</w:t>
      </w:r>
      <w:r w:rsidRPr="00D42CE4">
        <w:t xml:space="preserve"> </w:t>
      </w:r>
      <w:r w:rsidR="000A6D9D" w:rsidRPr="00D42CE4">
        <w:t>by the</w:t>
      </w:r>
      <w:r w:rsidRPr="00D42CE4">
        <w:t xml:space="preserve"> Wisconsin State Educational Approval Board. In accordance with EAB, those rules and </w:t>
      </w:r>
      <w:r w:rsidR="000A6D9D" w:rsidRPr="00D42CE4">
        <w:t xml:space="preserve">regulations, </w:t>
      </w:r>
      <w:r w:rsidRPr="00D42CE4">
        <w:t xml:space="preserve">any student who </w:t>
      </w:r>
      <w:r w:rsidR="00DF48BF" w:rsidRPr="00D42CE4">
        <w:t xml:space="preserve">successfully </w:t>
      </w:r>
      <w:r w:rsidRPr="00D42CE4">
        <w:t xml:space="preserve">completes the course hours will receive a </w:t>
      </w:r>
      <w:r w:rsidR="000A6D9D" w:rsidRPr="00D42CE4">
        <w:t>C</w:t>
      </w:r>
      <w:r w:rsidRPr="00D42CE4">
        <w:t xml:space="preserve">ertificate of </w:t>
      </w:r>
      <w:r w:rsidR="000A6D9D" w:rsidRPr="00D42CE4">
        <w:t>C</w:t>
      </w:r>
      <w:r w:rsidRPr="00D42CE4">
        <w:t xml:space="preserve">ompletion </w:t>
      </w:r>
      <w:r w:rsidR="00DF48BF" w:rsidRPr="00D42CE4">
        <w:t xml:space="preserve">with the </w:t>
      </w:r>
      <w:r w:rsidRPr="00D42CE4">
        <w:t>exception in the case of non-payment.</w:t>
      </w:r>
    </w:p>
    <w:p w:rsidR="004834FA" w:rsidRPr="00D42CE4" w:rsidRDefault="004834FA" w:rsidP="009A1208">
      <w:pPr>
        <w:pStyle w:val="BodyText"/>
        <w:numPr>
          <w:ilvl w:val="0"/>
          <w:numId w:val="7"/>
        </w:numPr>
        <w:tabs>
          <w:tab w:val="left" w:pos="644"/>
        </w:tabs>
        <w:kinsoku w:val="0"/>
        <w:overflowPunct w:val="0"/>
        <w:spacing w:before="120" w:line="250" w:lineRule="auto"/>
        <w:ind w:left="648" w:hanging="547"/>
      </w:pPr>
      <w:r w:rsidRPr="00D42CE4">
        <w:t xml:space="preserve">Student GPA is 50% based on participation, which is judged on attendance. When </w:t>
      </w:r>
      <w:r w:rsidR="00DD190C" w:rsidRPr="00D42CE4">
        <w:t xml:space="preserve">a </w:t>
      </w:r>
      <w:r w:rsidRPr="00D42CE4">
        <w:t xml:space="preserve">student attends all required classes and scheduled driving sessions as outlined, they </w:t>
      </w:r>
      <w:r w:rsidR="00DD190C" w:rsidRPr="00D42CE4">
        <w:t xml:space="preserve">are </w:t>
      </w:r>
      <w:r w:rsidRPr="00D42CE4">
        <w:t>given a passing grade for participation.</w:t>
      </w:r>
    </w:p>
    <w:p w:rsidR="004834FA" w:rsidRPr="00D42CE4" w:rsidRDefault="004834FA" w:rsidP="009F1A40">
      <w:pPr>
        <w:pStyle w:val="BodyText"/>
        <w:numPr>
          <w:ilvl w:val="0"/>
          <w:numId w:val="7"/>
        </w:numPr>
        <w:tabs>
          <w:tab w:val="left" w:pos="644"/>
        </w:tabs>
        <w:kinsoku w:val="0"/>
        <w:overflowPunct w:val="0"/>
        <w:spacing w:before="120" w:line="250" w:lineRule="auto"/>
        <w:ind w:left="634" w:hanging="533"/>
      </w:pPr>
      <w:r w:rsidRPr="00D42CE4">
        <w:t xml:space="preserve">Percentage grades are given for chapter tests. Per direction from </w:t>
      </w:r>
      <w:r w:rsidR="00DF48BF" w:rsidRPr="00D42CE4">
        <w:t>the Department</w:t>
      </w:r>
      <w:r w:rsidRPr="00D42CE4">
        <w:t xml:space="preserve"> of Public Safety, percentage grades based on correct answers are not </w:t>
      </w:r>
      <w:r w:rsidR="00DF48BF" w:rsidRPr="00D42CE4">
        <w:t>reason for refusing a</w:t>
      </w:r>
      <w:r w:rsidRPr="00D42CE4">
        <w:t xml:space="preserve"> student a completion certificate. Grades </w:t>
      </w:r>
      <w:r w:rsidR="00DF48BF" w:rsidRPr="00D42CE4">
        <w:t xml:space="preserve">on </w:t>
      </w:r>
      <w:r w:rsidRPr="00D42CE4">
        <w:t>chapter tests are used to compile 50% of final student GPA which will be used for measure of “satisfactory progress” and may be given to some carriers as requested during student verifications for hiring.</w:t>
      </w:r>
    </w:p>
    <w:p w:rsidR="00470DD5" w:rsidRPr="00D42CE4" w:rsidRDefault="00DF48BF" w:rsidP="009F1A40">
      <w:pPr>
        <w:pStyle w:val="BodyText"/>
        <w:numPr>
          <w:ilvl w:val="0"/>
          <w:numId w:val="7"/>
        </w:numPr>
        <w:tabs>
          <w:tab w:val="left" w:pos="644"/>
        </w:tabs>
        <w:kinsoku w:val="0"/>
        <w:overflowPunct w:val="0"/>
        <w:spacing w:before="120" w:line="250" w:lineRule="auto"/>
        <w:ind w:left="634" w:hanging="533"/>
      </w:pPr>
      <w:r w:rsidRPr="00D42CE4">
        <w:t>A l</w:t>
      </w:r>
      <w:r w:rsidR="00470DD5" w:rsidRPr="00D42CE4">
        <w:t>eave of absence</w:t>
      </w:r>
      <w:r w:rsidRPr="00D42CE4">
        <w:t xml:space="preserve"> request,</w:t>
      </w:r>
      <w:r w:rsidR="00470DD5" w:rsidRPr="00D42CE4">
        <w:t xml:space="preserve"> for any reason</w:t>
      </w:r>
      <w:r w:rsidRPr="00D42CE4">
        <w:t>,</w:t>
      </w:r>
      <w:r w:rsidR="00470DD5" w:rsidRPr="00D42CE4">
        <w:t xml:space="preserve"> </w:t>
      </w:r>
      <w:r w:rsidR="00A8368C" w:rsidRPr="00D42CE4">
        <w:t xml:space="preserve">will be reviewed on a case-by-case basis. The student </w:t>
      </w:r>
      <w:r w:rsidR="00470DD5" w:rsidRPr="00D42CE4">
        <w:t xml:space="preserve">should </w:t>
      </w:r>
      <w:r w:rsidR="00CB7B4F" w:rsidRPr="00D42CE4">
        <w:t>submit the request in writing to</w:t>
      </w:r>
      <w:r w:rsidR="00470DD5" w:rsidRPr="00D42CE4">
        <w:t xml:space="preserve"> the Office Manager</w:t>
      </w:r>
      <w:r w:rsidR="00CB7B4F" w:rsidRPr="00D42CE4">
        <w:t>.</w:t>
      </w:r>
    </w:p>
    <w:p w:rsidR="004834FA" w:rsidRPr="00D42CE4" w:rsidRDefault="004834FA" w:rsidP="000A57DE">
      <w:pPr>
        <w:pStyle w:val="BodyText"/>
        <w:numPr>
          <w:ilvl w:val="0"/>
          <w:numId w:val="7"/>
        </w:numPr>
        <w:tabs>
          <w:tab w:val="left" w:pos="644"/>
        </w:tabs>
        <w:kinsoku w:val="0"/>
        <w:overflowPunct w:val="0"/>
        <w:spacing w:before="120"/>
        <w:ind w:left="644"/>
      </w:pPr>
      <w:r w:rsidRPr="00D42CE4">
        <w:t>VA students must complete training within 8 weeks of starting the program.</w:t>
      </w:r>
    </w:p>
    <w:p w:rsidR="00FB26BF" w:rsidRPr="00EE2C6F" w:rsidRDefault="00FB26BF" w:rsidP="00FB26BF">
      <w:pPr>
        <w:pStyle w:val="BodyText"/>
        <w:kinsoku w:val="0"/>
        <w:overflowPunct w:val="0"/>
        <w:spacing w:before="38"/>
        <w:ind w:left="0"/>
        <w:jc w:val="center"/>
        <w:rPr>
          <w:b/>
          <w:bCs/>
          <w:sz w:val="36"/>
          <w:szCs w:val="36"/>
        </w:rPr>
      </w:pPr>
    </w:p>
    <w:p w:rsidR="00FB26BF" w:rsidRPr="00A444C4" w:rsidRDefault="00FB26BF" w:rsidP="00FB26BF">
      <w:pPr>
        <w:pStyle w:val="BodyText"/>
        <w:kinsoku w:val="0"/>
        <w:overflowPunct w:val="0"/>
        <w:spacing w:before="38"/>
        <w:ind w:left="0"/>
        <w:jc w:val="center"/>
        <w:rPr>
          <w:sz w:val="64"/>
          <w:szCs w:val="64"/>
        </w:rPr>
      </w:pPr>
      <w:r w:rsidRPr="00A444C4">
        <w:rPr>
          <w:b/>
          <w:bCs/>
          <w:sz w:val="64"/>
          <w:szCs w:val="64"/>
        </w:rPr>
        <w:t>Registration</w:t>
      </w:r>
      <w:r w:rsidRPr="00A444C4">
        <w:rPr>
          <w:b/>
          <w:bCs/>
          <w:spacing w:val="-8"/>
          <w:sz w:val="64"/>
          <w:szCs w:val="64"/>
        </w:rPr>
        <w:t xml:space="preserve"> </w:t>
      </w:r>
      <w:r w:rsidRPr="00A444C4">
        <w:rPr>
          <w:b/>
          <w:bCs/>
          <w:sz w:val="64"/>
          <w:szCs w:val="64"/>
        </w:rPr>
        <w:t>Process</w:t>
      </w:r>
    </w:p>
    <w:p w:rsidR="00FB26BF" w:rsidRPr="00A03DF0" w:rsidRDefault="00FB26BF" w:rsidP="00FB26BF">
      <w:pPr>
        <w:pStyle w:val="BodyText"/>
        <w:kinsoku w:val="0"/>
        <w:overflowPunct w:val="0"/>
        <w:spacing w:before="0"/>
        <w:ind w:left="0"/>
        <w:rPr>
          <w:b/>
          <w:bCs/>
        </w:rPr>
      </w:pPr>
    </w:p>
    <w:p w:rsidR="00FB26BF" w:rsidRPr="00D42CE4" w:rsidRDefault="00FB26BF" w:rsidP="009A1208">
      <w:pPr>
        <w:pStyle w:val="BodyText"/>
        <w:numPr>
          <w:ilvl w:val="0"/>
          <w:numId w:val="6"/>
        </w:numPr>
        <w:tabs>
          <w:tab w:val="left" w:pos="644"/>
        </w:tabs>
        <w:kinsoku w:val="0"/>
        <w:overflowPunct w:val="0"/>
        <w:spacing w:before="0" w:line="250" w:lineRule="auto"/>
        <w:ind w:hanging="539"/>
      </w:pPr>
      <w:r w:rsidRPr="00D42CE4">
        <w:t xml:space="preserve">New Student Registrations are conducted every Monday, a half hour before the start </w:t>
      </w:r>
      <w:r w:rsidR="009E442B" w:rsidRPr="00D42CE4">
        <w:t xml:space="preserve">of </w:t>
      </w:r>
      <w:r w:rsidRPr="00D42CE4">
        <w:t>class or by appointment.</w:t>
      </w:r>
    </w:p>
    <w:p w:rsidR="00FB26BF" w:rsidRPr="00D42CE4" w:rsidRDefault="009F1A40" w:rsidP="009A1208">
      <w:pPr>
        <w:pStyle w:val="BodyText"/>
        <w:numPr>
          <w:ilvl w:val="0"/>
          <w:numId w:val="6"/>
        </w:numPr>
        <w:tabs>
          <w:tab w:val="left" w:pos="644"/>
        </w:tabs>
        <w:kinsoku w:val="0"/>
        <w:overflowPunct w:val="0"/>
        <w:spacing w:before="0"/>
      </w:pPr>
      <w:r w:rsidRPr="00D42CE4">
        <w:t>At registration the student will be required to p</w:t>
      </w:r>
      <w:r w:rsidR="00FB26BF" w:rsidRPr="00D42CE4">
        <w:t xml:space="preserve">rovide copy of </w:t>
      </w:r>
      <w:r w:rsidRPr="00D42CE4">
        <w:t xml:space="preserve">their </w:t>
      </w:r>
      <w:r w:rsidR="00FB26BF" w:rsidRPr="00D42CE4">
        <w:t>valid driver’s license</w:t>
      </w:r>
      <w:r w:rsidRPr="00D42CE4">
        <w:t xml:space="preserve"> and CDL permit, if the applicable. *</w:t>
      </w:r>
      <w:r w:rsidR="00FB26BF" w:rsidRPr="00D42CE4">
        <w:t>Note: A CDL permit is not required at registration but strongly encouraged to obtain within the first two-weeks of classes.</w:t>
      </w:r>
    </w:p>
    <w:p w:rsidR="00FB26BF" w:rsidRPr="00D42CE4" w:rsidRDefault="00FB26BF" w:rsidP="009A1208">
      <w:pPr>
        <w:pStyle w:val="BodyText"/>
        <w:numPr>
          <w:ilvl w:val="0"/>
          <w:numId w:val="6"/>
        </w:numPr>
        <w:tabs>
          <w:tab w:val="left" w:pos="644"/>
        </w:tabs>
        <w:kinsoku w:val="0"/>
        <w:overflowPunct w:val="0"/>
        <w:spacing w:before="0"/>
      </w:pPr>
      <w:r w:rsidRPr="00D42CE4">
        <w:t xml:space="preserve">Fill out the </w:t>
      </w:r>
      <w:r w:rsidRPr="00D42CE4">
        <w:rPr>
          <w:i/>
          <w:iCs/>
        </w:rPr>
        <w:t xml:space="preserve">Student Registration </w:t>
      </w:r>
      <w:r w:rsidRPr="00D42CE4">
        <w:t>(print legibly) completely.</w:t>
      </w:r>
    </w:p>
    <w:p w:rsidR="00FB26BF" w:rsidRPr="00D42CE4" w:rsidRDefault="00FB26BF" w:rsidP="009A1208">
      <w:pPr>
        <w:pStyle w:val="BodyText"/>
        <w:numPr>
          <w:ilvl w:val="0"/>
          <w:numId w:val="6"/>
        </w:numPr>
        <w:tabs>
          <w:tab w:val="left" w:pos="644"/>
        </w:tabs>
        <w:kinsoku w:val="0"/>
        <w:overflowPunct w:val="0"/>
        <w:spacing w:before="0"/>
        <w:ind w:left="644"/>
      </w:pPr>
      <w:r w:rsidRPr="00D42CE4">
        <w:t xml:space="preserve">Read and sign </w:t>
      </w:r>
      <w:r w:rsidRPr="00D42CE4">
        <w:rPr>
          <w:i/>
          <w:iCs/>
        </w:rPr>
        <w:t>Training Disclosure Statement.</w:t>
      </w:r>
    </w:p>
    <w:p w:rsidR="00FB26BF" w:rsidRPr="00D42CE4" w:rsidRDefault="00FB26BF" w:rsidP="009A1208">
      <w:pPr>
        <w:pStyle w:val="BodyText"/>
        <w:numPr>
          <w:ilvl w:val="0"/>
          <w:numId w:val="6"/>
        </w:numPr>
        <w:tabs>
          <w:tab w:val="left" w:pos="644"/>
        </w:tabs>
        <w:kinsoku w:val="0"/>
        <w:overflowPunct w:val="0"/>
        <w:spacing w:before="0" w:line="250" w:lineRule="auto"/>
        <w:ind w:left="644"/>
      </w:pPr>
      <w:r w:rsidRPr="00D42CE4">
        <w:t xml:space="preserve">Tuition is due in full at registration. Accepted methods of payment:  </w:t>
      </w:r>
      <w:r w:rsidR="00EE3F6D" w:rsidRPr="00D42CE4">
        <w:t>cash, check, credit card</w:t>
      </w:r>
      <w:r w:rsidRPr="00D42CE4">
        <w:t xml:space="preserve">, </w:t>
      </w:r>
      <w:r w:rsidR="00EE3F6D" w:rsidRPr="00D42CE4">
        <w:t>m</w:t>
      </w:r>
      <w:r w:rsidRPr="00D42CE4">
        <w:t xml:space="preserve">oney </w:t>
      </w:r>
      <w:r w:rsidR="00EE3F6D" w:rsidRPr="00D42CE4">
        <w:t>o</w:t>
      </w:r>
      <w:r w:rsidRPr="00D42CE4">
        <w:t xml:space="preserve">rder and WFC (or other </w:t>
      </w:r>
      <w:r w:rsidR="0087394A" w:rsidRPr="00D42CE4">
        <w:t>third-party</w:t>
      </w:r>
      <w:r w:rsidRPr="00D42CE4">
        <w:t xml:space="preserve"> funding source) Authorization.</w:t>
      </w:r>
    </w:p>
    <w:p w:rsidR="00FB26BF" w:rsidRPr="00D42CE4" w:rsidRDefault="00431461" w:rsidP="009A1208">
      <w:pPr>
        <w:pStyle w:val="BodyText"/>
        <w:numPr>
          <w:ilvl w:val="0"/>
          <w:numId w:val="6"/>
        </w:numPr>
        <w:tabs>
          <w:tab w:val="left" w:pos="644"/>
        </w:tabs>
        <w:kinsoku w:val="0"/>
        <w:overflowPunct w:val="0"/>
        <w:spacing w:before="0" w:line="250" w:lineRule="auto"/>
        <w:ind w:left="644"/>
      </w:pPr>
      <w:r w:rsidRPr="00D42CE4">
        <w:t>APEX Truck School</w:t>
      </w:r>
      <w:r w:rsidR="00FB26BF" w:rsidRPr="00D42CE4">
        <w:t xml:space="preserve"> will issue study materials upon completion of the above items.</w:t>
      </w:r>
    </w:p>
    <w:p w:rsidR="00FB26BF" w:rsidRPr="00D42CE4" w:rsidRDefault="00FB26BF" w:rsidP="009A1208">
      <w:pPr>
        <w:pStyle w:val="BodyText"/>
        <w:numPr>
          <w:ilvl w:val="0"/>
          <w:numId w:val="6"/>
        </w:numPr>
        <w:tabs>
          <w:tab w:val="left" w:pos="644"/>
          <w:tab w:val="left" w:pos="10800"/>
        </w:tabs>
        <w:kinsoku w:val="0"/>
        <w:overflowPunct w:val="0"/>
        <w:spacing w:before="0" w:line="250" w:lineRule="auto"/>
      </w:pPr>
      <w:r w:rsidRPr="00D42CE4">
        <w:t xml:space="preserve">Drug Screens will be conducted by one of our certified </w:t>
      </w:r>
      <w:r w:rsidR="009A1208" w:rsidRPr="00D42CE4">
        <w:t xml:space="preserve">collectors. </w:t>
      </w:r>
      <w:r w:rsidRPr="00D42CE4">
        <w:t xml:space="preserve">Results </w:t>
      </w:r>
      <w:r w:rsidR="00D740E2" w:rsidRPr="00D42CE4">
        <w:t>are</w:t>
      </w:r>
      <w:r w:rsidRPr="00D42CE4">
        <w:t xml:space="preserve"> received by </w:t>
      </w:r>
      <w:r w:rsidR="00D740E2" w:rsidRPr="00D42CE4">
        <w:t>APEX Truck School</w:t>
      </w:r>
      <w:r w:rsidRPr="00D42CE4">
        <w:t xml:space="preserve"> in 2-4 </w:t>
      </w:r>
      <w:r w:rsidR="009E442B" w:rsidRPr="00D42CE4">
        <w:t xml:space="preserve">business </w:t>
      </w:r>
      <w:r w:rsidRPr="00D42CE4">
        <w:t>days.</w:t>
      </w:r>
    </w:p>
    <w:p w:rsidR="00FB26BF" w:rsidRPr="00D42CE4" w:rsidRDefault="00FB26BF" w:rsidP="009A1208">
      <w:pPr>
        <w:pStyle w:val="BodyText"/>
        <w:numPr>
          <w:ilvl w:val="0"/>
          <w:numId w:val="6"/>
        </w:numPr>
        <w:tabs>
          <w:tab w:val="left" w:pos="644"/>
        </w:tabs>
        <w:kinsoku w:val="0"/>
        <w:overflowPunct w:val="0"/>
        <w:spacing w:before="0" w:line="250" w:lineRule="auto"/>
        <w:ind w:left="644"/>
      </w:pPr>
      <w:r w:rsidRPr="00D42CE4">
        <w:t xml:space="preserve">Complete and return the </w:t>
      </w:r>
      <w:r w:rsidRPr="00D42CE4">
        <w:rPr>
          <w:i/>
          <w:iCs/>
        </w:rPr>
        <w:t xml:space="preserve">Pre-Hire Application </w:t>
      </w:r>
      <w:r w:rsidRPr="00D42CE4">
        <w:t xml:space="preserve">to the </w:t>
      </w:r>
      <w:r w:rsidR="009E442B" w:rsidRPr="00D42CE4">
        <w:t xml:space="preserve">registration </w:t>
      </w:r>
      <w:r w:rsidRPr="00D42CE4">
        <w:t>counter.</w:t>
      </w:r>
    </w:p>
    <w:p w:rsidR="00EE2C6F" w:rsidRDefault="00FB26BF" w:rsidP="00802FE5">
      <w:pPr>
        <w:pStyle w:val="BodyText"/>
        <w:numPr>
          <w:ilvl w:val="0"/>
          <w:numId w:val="6"/>
        </w:numPr>
        <w:tabs>
          <w:tab w:val="left" w:pos="644"/>
        </w:tabs>
        <w:kinsoku w:val="0"/>
        <w:overflowPunct w:val="0"/>
        <w:spacing w:before="0" w:line="250" w:lineRule="auto"/>
        <w:ind w:left="648" w:hanging="547"/>
      </w:pPr>
      <w:r w:rsidRPr="00D42CE4">
        <w:t xml:space="preserve">Classroom Training begins at 8:00am Monday-Friday. </w:t>
      </w:r>
    </w:p>
    <w:p w:rsidR="00FB26BF" w:rsidRPr="00D42CE4" w:rsidRDefault="00431461" w:rsidP="00802FE5">
      <w:pPr>
        <w:pStyle w:val="BodyText"/>
        <w:numPr>
          <w:ilvl w:val="0"/>
          <w:numId w:val="6"/>
        </w:numPr>
        <w:tabs>
          <w:tab w:val="left" w:pos="644"/>
        </w:tabs>
        <w:kinsoku w:val="0"/>
        <w:overflowPunct w:val="0"/>
        <w:spacing w:before="0" w:line="250" w:lineRule="auto"/>
        <w:ind w:left="648" w:hanging="547"/>
      </w:pPr>
      <w:r w:rsidRPr="00D42CE4">
        <w:t>APEX Truck School</w:t>
      </w:r>
      <w:r w:rsidR="00FB26BF" w:rsidRPr="00D42CE4">
        <w:t xml:space="preserve"> Contracts are printed </w:t>
      </w:r>
      <w:r w:rsidR="009F1A40" w:rsidRPr="00D42CE4">
        <w:t>upon</w:t>
      </w:r>
      <w:r w:rsidR="00FB26BF" w:rsidRPr="00D42CE4">
        <w:t xml:space="preserve"> registration</w:t>
      </w:r>
      <w:r w:rsidR="009F1A40" w:rsidRPr="00D42CE4">
        <w:t xml:space="preserve">. The student </w:t>
      </w:r>
      <w:r w:rsidR="00FB26BF" w:rsidRPr="00D42CE4">
        <w:t xml:space="preserve">must sign </w:t>
      </w:r>
      <w:r w:rsidR="009F1A40" w:rsidRPr="00D42CE4">
        <w:t>their</w:t>
      </w:r>
      <w:r w:rsidR="00FB26BF" w:rsidRPr="00D42CE4">
        <w:t xml:space="preserve"> contract before </w:t>
      </w:r>
      <w:r w:rsidR="00EE3F6D" w:rsidRPr="00D42CE4">
        <w:t xml:space="preserve">beginning </w:t>
      </w:r>
      <w:r w:rsidR="00FB26BF" w:rsidRPr="00D42CE4">
        <w:t>class</w:t>
      </w:r>
      <w:r w:rsidR="00EE3F6D" w:rsidRPr="00D42CE4">
        <w:t>es</w:t>
      </w:r>
      <w:r w:rsidR="00FB26BF" w:rsidRPr="00D42CE4">
        <w:t>.</w:t>
      </w:r>
    </w:p>
    <w:p w:rsidR="00FB26BF" w:rsidRPr="00D42CE4" w:rsidRDefault="00FB26BF" w:rsidP="009A1208">
      <w:pPr>
        <w:pStyle w:val="BodyText"/>
        <w:numPr>
          <w:ilvl w:val="0"/>
          <w:numId w:val="6"/>
        </w:numPr>
        <w:tabs>
          <w:tab w:val="left" w:pos="644"/>
        </w:tabs>
        <w:kinsoku w:val="0"/>
        <w:overflowPunct w:val="0"/>
        <w:spacing w:before="0" w:line="250" w:lineRule="auto"/>
        <w:ind w:left="648" w:hanging="547"/>
      </w:pPr>
      <w:bookmarkStart w:id="3" w:name="Slide_Number_25"/>
      <w:bookmarkEnd w:id="3"/>
      <w:r w:rsidRPr="00D42CE4">
        <w:rPr>
          <w:b/>
          <w:bCs/>
        </w:rPr>
        <w:t xml:space="preserve">IT IS IMPARATIVE THAT </w:t>
      </w:r>
      <w:r w:rsidR="00FF114B" w:rsidRPr="00D42CE4">
        <w:rPr>
          <w:b/>
          <w:bCs/>
        </w:rPr>
        <w:t>EACH STUDENT</w:t>
      </w:r>
      <w:r w:rsidRPr="00D42CE4">
        <w:rPr>
          <w:b/>
          <w:bCs/>
        </w:rPr>
        <w:t xml:space="preserve"> READ</w:t>
      </w:r>
      <w:r w:rsidR="00FF114B" w:rsidRPr="00D42CE4">
        <w:rPr>
          <w:b/>
          <w:bCs/>
        </w:rPr>
        <w:t>S</w:t>
      </w:r>
      <w:r w:rsidRPr="00D42CE4">
        <w:rPr>
          <w:b/>
          <w:bCs/>
        </w:rPr>
        <w:t xml:space="preserve"> THE FIRST CHAPTER IN </w:t>
      </w:r>
      <w:r w:rsidR="00FF114B" w:rsidRPr="00D42CE4">
        <w:rPr>
          <w:b/>
          <w:bCs/>
        </w:rPr>
        <w:t>THEIR</w:t>
      </w:r>
      <w:r w:rsidRPr="00D42CE4">
        <w:rPr>
          <w:b/>
          <w:bCs/>
        </w:rPr>
        <w:t xml:space="preserve"> STUDENT WORKBOOK WITHIN 24 HOURS OF STARTING </w:t>
      </w:r>
      <w:r w:rsidR="009F1A40" w:rsidRPr="00D42CE4">
        <w:rPr>
          <w:b/>
          <w:bCs/>
        </w:rPr>
        <w:t>THE</w:t>
      </w:r>
      <w:r w:rsidRPr="00D42CE4">
        <w:rPr>
          <w:b/>
          <w:bCs/>
        </w:rPr>
        <w:t xml:space="preserve"> COURSE. THE COURSE ROADMAP IS EXPLAINED AND MANY OF THE FREQUENTLY ASKED QUESTIONS CAN BE ANSWERED BY READING THE FIRST CHAPTER IN THE STUDENT WORKBOOK.</w:t>
      </w:r>
    </w:p>
    <w:p w:rsidR="00FB26BF" w:rsidRPr="00D42CE4" w:rsidRDefault="00EE3F6D" w:rsidP="009A1208">
      <w:pPr>
        <w:pStyle w:val="BodyText"/>
        <w:numPr>
          <w:ilvl w:val="0"/>
          <w:numId w:val="6"/>
        </w:numPr>
        <w:tabs>
          <w:tab w:val="left" w:pos="645"/>
          <w:tab w:val="left" w:pos="10800"/>
        </w:tabs>
        <w:kinsoku w:val="0"/>
        <w:overflowPunct w:val="0"/>
        <w:spacing w:before="0" w:line="250" w:lineRule="auto"/>
        <w:ind w:left="648" w:hanging="547"/>
        <w:rPr>
          <w:sz w:val="28"/>
          <w:szCs w:val="28"/>
        </w:rPr>
      </w:pPr>
      <w:r w:rsidRPr="00D42CE4">
        <w:t>Students wil</w:t>
      </w:r>
      <w:r w:rsidR="00FB26BF" w:rsidRPr="00D42CE4">
        <w:t xml:space="preserve">l receive notification during class from </w:t>
      </w:r>
      <w:r w:rsidR="002F7544" w:rsidRPr="00D42CE4">
        <w:t xml:space="preserve">the </w:t>
      </w:r>
      <w:r w:rsidR="00302DA5" w:rsidRPr="00D42CE4">
        <w:t xml:space="preserve">Scheduling Coordinator when </w:t>
      </w:r>
      <w:r w:rsidR="00431461" w:rsidRPr="00D42CE4">
        <w:t xml:space="preserve">APEX Truck School </w:t>
      </w:r>
      <w:r w:rsidR="00FB26BF" w:rsidRPr="00D42CE4">
        <w:t xml:space="preserve">receives acceptable USDOT drug screen results (usually 2-4 business days </w:t>
      </w:r>
      <w:r w:rsidR="009E442B" w:rsidRPr="00D42CE4">
        <w:t xml:space="preserve">after </w:t>
      </w:r>
      <w:r w:rsidR="00FB26BF" w:rsidRPr="00D42CE4">
        <w:t>collection)</w:t>
      </w:r>
      <w:r w:rsidR="00FF114B" w:rsidRPr="00D42CE4">
        <w:t>.</w:t>
      </w:r>
      <w:r w:rsidR="00FB26BF" w:rsidRPr="00D42CE4">
        <w:t xml:space="preserve"> </w:t>
      </w:r>
      <w:r w:rsidR="00FF114B" w:rsidRPr="00D42CE4">
        <w:t xml:space="preserve">At this time an </w:t>
      </w:r>
      <w:r w:rsidR="00FB26BF" w:rsidRPr="00D42CE4">
        <w:t>individualized driving plan</w:t>
      </w:r>
      <w:r w:rsidR="00FF114B" w:rsidRPr="00D42CE4">
        <w:t xml:space="preserve"> will be scheduled</w:t>
      </w:r>
      <w:r w:rsidR="00FB26BF" w:rsidRPr="00D42CE4">
        <w:rPr>
          <w:sz w:val="28"/>
          <w:szCs w:val="28"/>
        </w:rPr>
        <w:t>.</w:t>
      </w:r>
    </w:p>
    <w:p w:rsidR="00802FE5" w:rsidRPr="00802FE5" w:rsidRDefault="00802FE5" w:rsidP="009101F6">
      <w:pPr>
        <w:pStyle w:val="BodyText"/>
        <w:kinsoku w:val="0"/>
        <w:overflowPunct w:val="0"/>
        <w:spacing w:before="38"/>
        <w:ind w:left="644"/>
        <w:jc w:val="center"/>
        <w:rPr>
          <w:b/>
          <w:bCs/>
          <w:sz w:val="36"/>
          <w:szCs w:val="36"/>
        </w:rPr>
      </w:pPr>
    </w:p>
    <w:p w:rsidR="00D4035A" w:rsidRPr="00D4035A" w:rsidRDefault="00D4035A" w:rsidP="009101F6">
      <w:pPr>
        <w:pStyle w:val="BodyText"/>
        <w:kinsoku w:val="0"/>
        <w:overflowPunct w:val="0"/>
        <w:spacing w:before="38"/>
        <w:ind w:left="644"/>
        <w:jc w:val="center"/>
        <w:rPr>
          <w:sz w:val="64"/>
          <w:szCs w:val="64"/>
        </w:rPr>
      </w:pPr>
      <w:r w:rsidRPr="00D4035A">
        <w:rPr>
          <w:b/>
          <w:bCs/>
          <w:sz w:val="64"/>
          <w:szCs w:val="64"/>
        </w:rPr>
        <w:lastRenderedPageBreak/>
        <w:t>Training</w:t>
      </w:r>
      <w:r w:rsidRPr="00D4035A">
        <w:rPr>
          <w:b/>
          <w:bCs/>
          <w:spacing w:val="-8"/>
          <w:sz w:val="64"/>
          <w:szCs w:val="64"/>
        </w:rPr>
        <w:t xml:space="preserve"> </w:t>
      </w:r>
      <w:r w:rsidRPr="00D4035A">
        <w:rPr>
          <w:b/>
          <w:bCs/>
          <w:sz w:val="64"/>
          <w:szCs w:val="64"/>
        </w:rPr>
        <w:t>Objectives</w:t>
      </w:r>
    </w:p>
    <w:p w:rsidR="00D4035A" w:rsidRDefault="00D4035A" w:rsidP="00D4035A">
      <w:pPr>
        <w:pStyle w:val="BodyText"/>
        <w:kinsoku w:val="0"/>
        <w:overflowPunct w:val="0"/>
        <w:spacing w:before="0"/>
        <w:ind w:left="0"/>
        <w:rPr>
          <w:b/>
          <w:bCs/>
        </w:rPr>
      </w:pPr>
    </w:p>
    <w:p w:rsidR="00D4035A" w:rsidRPr="00FC6A53" w:rsidRDefault="00955B7C" w:rsidP="00C03750">
      <w:pPr>
        <w:pStyle w:val="BodyText"/>
        <w:numPr>
          <w:ilvl w:val="0"/>
          <w:numId w:val="4"/>
        </w:numPr>
        <w:tabs>
          <w:tab w:val="left" w:pos="645"/>
          <w:tab w:val="left" w:pos="10800"/>
        </w:tabs>
        <w:kinsoku w:val="0"/>
        <w:overflowPunct w:val="0"/>
        <w:spacing w:before="0"/>
        <w:ind w:hanging="540"/>
      </w:pPr>
      <w:r w:rsidRPr="00FC6A53">
        <w:t xml:space="preserve">APEX Truck School </w:t>
      </w:r>
      <w:r w:rsidR="00D4035A" w:rsidRPr="00FC6A53">
        <w:t>trains students with a progressive program that requires a level of reasonable competence prior to advancement to the next level of training.</w:t>
      </w:r>
    </w:p>
    <w:p w:rsidR="00D4035A" w:rsidRPr="00FC6A53" w:rsidRDefault="00D4035A" w:rsidP="00C03750">
      <w:pPr>
        <w:pStyle w:val="BodyText"/>
        <w:numPr>
          <w:ilvl w:val="0"/>
          <w:numId w:val="4"/>
        </w:numPr>
        <w:tabs>
          <w:tab w:val="left" w:pos="644"/>
        </w:tabs>
        <w:kinsoku w:val="0"/>
        <w:overflowPunct w:val="0"/>
        <w:spacing w:before="0"/>
      </w:pPr>
      <w:r w:rsidRPr="00FC6A53">
        <w:t xml:space="preserve">For Class A training, students begin the driver training by learning to back up trailers. Students will practice their backing skills at our facility until such time that they can back up a truck/trailer combination 150’ in a straight line using only mirrors and perform a driver’s side alley dock with a single pull </w:t>
      </w:r>
      <w:r w:rsidR="009E442B" w:rsidRPr="00FC6A53">
        <w:t xml:space="preserve">up. </w:t>
      </w:r>
      <w:r w:rsidRPr="00FC6A53">
        <w:t xml:space="preserve">When a student has achieved this level of backing competence they will begin on the road training as preparation for the road test in a Class A truck with an automatic </w:t>
      </w:r>
      <w:r w:rsidR="009E442B" w:rsidRPr="00FC6A53">
        <w:t xml:space="preserve">transmission. </w:t>
      </w:r>
      <w:r w:rsidRPr="00FC6A53">
        <w:t xml:space="preserve">Once a student has passed the state administered road test, training in manual transmission vehicles will be initiated for students enrolled in comprehensive programs. </w:t>
      </w:r>
      <w:r w:rsidRPr="00FC6A53">
        <w:rPr>
          <w:b/>
          <w:bCs/>
        </w:rPr>
        <w:t xml:space="preserve"> </w:t>
      </w:r>
    </w:p>
    <w:p w:rsidR="00D4035A" w:rsidRPr="00FC6A53" w:rsidRDefault="00D4035A" w:rsidP="00C03750">
      <w:pPr>
        <w:pStyle w:val="BodyText"/>
        <w:numPr>
          <w:ilvl w:val="0"/>
          <w:numId w:val="4"/>
        </w:numPr>
        <w:tabs>
          <w:tab w:val="left" w:pos="644"/>
        </w:tabs>
        <w:kinsoku w:val="0"/>
        <w:overflowPunct w:val="0"/>
        <w:spacing w:before="0"/>
        <w:rPr>
          <w:u w:val="single"/>
        </w:rPr>
      </w:pPr>
      <w:r w:rsidRPr="00FC6A53">
        <w:rPr>
          <w:b/>
          <w:bCs/>
          <w:u w:val="single"/>
        </w:rPr>
        <w:t>Students need to demonstrate a reasonable level of competence with each type of transmission before moving onto a more complicated transmission.</w:t>
      </w:r>
      <w:r w:rsidRPr="00FC6A53">
        <w:rPr>
          <w:b/>
          <w:bCs/>
        </w:rPr>
        <w:t xml:space="preserve"> </w:t>
      </w:r>
      <w:r w:rsidRPr="00FC6A53">
        <w:t xml:space="preserve"> </w:t>
      </w:r>
    </w:p>
    <w:p w:rsidR="00D4035A" w:rsidRPr="00FC6A53" w:rsidRDefault="00D4035A" w:rsidP="00C03750">
      <w:pPr>
        <w:pStyle w:val="BodyText"/>
        <w:numPr>
          <w:ilvl w:val="0"/>
          <w:numId w:val="4"/>
        </w:numPr>
        <w:tabs>
          <w:tab w:val="left" w:pos="644"/>
        </w:tabs>
        <w:kinsoku w:val="0"/>
        <w:overflowPunct w:val="0"/>
        <w:spacing w:before="0"/>
      </w:pPr>
      <w:r w:rsidRPr="00FC6A53">
        <w:t>Students will also work with different size trailers starting with a 28’ trailer and progressively working up to the larger trailers as the student progresses.</w:t>
      </w:r>
    </w:p>
    <w:p w:rsidR="00D4035A" w:rsidRPr="00FC6A53" w:rsidRDefault="00D4035A" w:rsidP="00C03750">
      <w:pPr>
        <w:pStyle w:val="BodyText"/>
        <w:numPr>
          <w:ilvl w:val="0"/>
          <w:numId w:val="4"/>
        </w:numPr>
        <w:tabs>
          <w:tab w:val="left" w:pos="645"/>
        </w:tabs>
        <w:kinsoku w:val="0"/>
        <w:overflowPunct w:val="0"/>
        <w:spacing w:before="0"/>
        <w:ind w:hanging="540"/>
      </w:pPr>
      <w:r w:rsidRPr="00FC6A53">
        <w:t xml:space="preserve">The primary objective of our training system is </w:t>
      </w:r>
      <w:r w:rsidR="009E442B" w:rsidRPr="00FC6A53">
        <w:t xml:space="preserve">safety. </w:t>
      </w:r>
      <w:r w:rsidRPr="00FC6A53">
        <w:t xml:space="preserve">The safety of our students, our staff, and the public is paramount and will not be </w:t>
      </w:r>
      <w:r w:rsidR="001C3AA1" w:rsidRPr="00FC6A53">
        <w:t xml:space="preserve">compromised. </w:t>
      </w:r>
      <w:r w:rsidRPr="00FC6A53">
        <w:t xml:space="preserve">Some students </w:t>
      </w:r>
      <w:r w:rsidR="002415F2" w:rsidRPr="00FC6A53">
        <w:t>m</w:t>
      </w:r>
      <w:r w:rsidRPr="00FC6A53">
        <w:t xml:space="preserve">ay not progress as rapidly as they would like and not all students will achieve the level of training they might hope </w:t>
      </w:r>
      <w:r w:rsidR="009E442B" w:rsidRPr="00FC6A53">
        <w:t xml:space="preserve">for. </w:t>
      </w:r>
      <w:r w:rsidRPr="00FC6A53">
        <w:t>Our staff will put forth our best effort to provide as much training as possible within our safety policy.</w:t>
      </w:r>
    </w:p>
    <w:p w:rsidR="00EB5963" w:rsidRPr="00FC6A53" w:rsidRDefault="00EB5963" w:rsidP="00EB5963">
      <w:pPr>
        <w:pStyle w:val="Heading3"/>
        <w:kinsoku w:val="0"/>
        <w:overflowPunct w:val="0"/>
        <w:ind w:left="234" w:right="98"/>
        <w:jc w:val="center"/>
        <w:rPr>
          <w:rFonts w:ascii="Times New Roman" w:hAnsi="Times New Roman" w:cs="Times New Roman"/>
          <w:b/>
          <w:spacing w:val="-54"/>
          <w:sz w:val="36"/>
          <w:szCs w:val="36"/>
        </w:rPr>
      </w:pPr>
      <w:bookmarkStart w:id="4" w:name="Training_Objectives_Drug_Screen_&amp;_DOT_Ph"/>
      <w:bookmarkEnd w:id="4"/>
    </w:p>
    <w:p w:rsidR="00C6310C" w:rsidRPr="008652E3" w:rsidRDefault="0015414B" w:rsidP="00EB5963">
      <w:pPr>
        <w:pStyle w:val="Heading3"/>
        <w:kinsoku w:val="0"/>
        <w:overflowPunct w:val="0"/>
        <w:ind w:left="234" w:right="98"/>
        <w:jc w:val="center"/>
        <w:rPr>
          <w:rFonts w:ascii="Times New Roman" w:hAnsi="Times New Roman" w:cs="Times New Roman"/>
          <w:b/>
          <w:sz w:val="64"/>
          <w:szCs w:val="64"/>
        </w:rPr>
      </w:pPr>
      <w:r w:rsidRPr="008652E3">
        <w:rPr>
          <w:rFonts w:ascii="Times New Roman" w:hAnsi="Times New Roman" w:cs="Times New Roman"/>
          <w:b/>
          <w:spacing w:val="-54"/>
          <w:sz w:val="64"/>
          <w:szCs w:val="64"/>
        </w:rPr>
        <w:t>T</w:t>
      </w:r>
      <w:r w:rsidRPr="008652E3">
        <w:rPr>
          <w:rFonts w:ascii="Times New Roman" w:hAnsi="Times New Roman" w:cs="Times New Roman"/>
          <w:b/>
          <w:spacing w:val="-21"/>
          <w:sz w:val="64"/>
          <w:szCs w:val="64"/>
        </w:rPr>
        <w:t>r</w:t>
      </w:r>
      <w:r w:rsidRPr="008652E3">
        <w:rPr>
          <w:rFonts w:ascii="Times New Roman" w:hAnsi="Times New Roman" w:cs="Times New Roman"/>
          <w:b/>
          <w:spacing w:val="-1"/>
          <w:sz w:val="64"/>
          <w:szCs w:val="64"/>
        </w:rPr>
        <w:t>a</w:t>
      </w:r>
      <w:r w:rsidRPr="008652E3">
        <w:rPr>
          <w:rFonts w:ascii="Times New Roman" w:hAnsi="Times New Roman" w:cs="Times New Roman"/>
          <w:b/>
          <w:sz w:val="64"/>
          <w:szCs w:val="64"/>
        </w:rPr>
        <w:t>ini</w:t>
      </w:r>
      <w:r w:rsidRPr="008652E3">
        <w:rPr>
          <w:rFonts w:ascii="Times New Roman" w:hAnsi="Times New Roman" w:cs="Times New Roman"/>
          <w:b/>
          <w:spacing w:val="-2"/>
          <w:sz w:val="64"/>
          <w:szCs w:val="64"/>
        </w:rPr>
        <w:t>n</w:t>
      </w:r>
      <w:r w:rsidRPr="008652E3">
        <w:rPr>
          <w:rFonts w:ascii="Times New Roman" w:hAnsi="Times New Roman" w:cs="Times New Roman"/>
          <w:b/>
          <w:sz w:val="64"/>
          <w:szCs w:val="64"/>
        </w:rPr>
        <w:t>g</w:t>
      </w:r>
      <w:r w:rsidRPr="008652E3">
        <w:rPr>
          <w:rFonts w:ascii="Times New Roman" w:hAnsi="Times New Roman" w:cs="Times New Roman"/>
          <w:b/>
          <w:spacing w:val="-9"/>
          <w:sz w:val="64"/>
          <w:szCs w:val="64"/>
        </w:rPr>
        <w:t xml:space="preserve"> </w:t>
      </w:r>
      <w:r w:rsidRPr="008652E3">
        <w:rPr>
          <w:rFonts w:ascii="Times New Roman" w:hAnsi="Times New Roman" w:cs="Times New Roman"/>
          <w:b/>
          <w:spacing w:val="-1"/>
          <w:sz w:val="64"/>
          <w:szCs w:val="64"/>
        </w:rPr>
        <w:t>O</w:t>
      </w:r>
      <w:r w:rsidRPr="008652E3">
        <w:rPr>
          <w:rFonts w:ascii="Times New Roman" w:hAnsi="Times New Roman" w:cs="Times New Roman"/>
          <w:b/>
          <w:sz w:val="64"/>
          <w:szCs w:val="64"/>
        </w:rPr>
        <w:t>bjecti</w:t>
      </w:r>
      <w:r w:rsidRPr="008652E3">
        <w:rPr>
          <w:rFonts w:ascii="Times New Roman" w:hAnsi="Times New Roman" w:cs="Times New Roman"/>
          <w:b/>
          <w:spacing w:val="-32"/>
          <w:sz w:val="64"/>
          <w:szCs w:val="64"/>
        </w:rPr>
        <w:t>v</w:t>
      </w:r>
      <w:r w:rsidRPr="008652E3">
        <w:rPr>
          <w:rFonts w:ascii="Times New Roman" w:hAnsi="Times New Roman" w:cs="Times New Roman"/>
          <w:b/>
          <w:sz w:val="64"/>
          <w:szCs w:val="64"/>
        </w:rPr>
        <w:t>es</w:t>
      </w:r>
    </w:p>
    <w:p w:rsidR="00C6310C" w:rsidRPr="008652E3" w:rsidRDefault="0015414B">
      <w:pPr>
        <w:pStyle w:val="Heading7"/>
        <w:kinsoku w:val="0"/>
        <w:overflowPunct w:val="0"/>
        <w:spacing w:before="45"/>
        <w:ind w:left="236" w:right="98"/>
        <w:jc w:val="center"/>
        <w:rPr>
          <w:rFonts w:ascii="Times New Roman" w:hAnsi="Times New Roman" w:cs="Times New Roman"/>
          <w:b/>
        </w:rPr>
      </w:pPr>
      <w:r w:rsidRPr="008652E3">
        <w:rPr>
          <w:rFonts w:ascii="Times New Roman" w:hAnsi="Times New Roman" w:cs="Times New Roman"/>
          <w:b/>
          <w:spacing w:val="1"/>
        </w:rPr>
        <w:t>D</w:t>
      </w:r>
      <w:r w:rsidRPr="008652E3">
        <w:rPr>
          <w:rFonts w:ascii="Times New Roman" w:hAnsi="Times New Roman" w:cs="Times New Roman"/>
          <w:b/>
          <w:spacing w:val="3"/>
        </w:rPr>
        <w:t>r</w:t>
      </w:r>
      <w:r w:rsidRPr="008652E3">
        <w:rPr>
          <w:rFonts w:ascii="Times New Roman" w:hAnsi="Times New Roman" w:cs="Times New Roman"/>
          <w:b/>
          <w:spacing w:val="1"/>
        </w:rPr>
        <w:t>u</w:t>
      </w:r>
      <w:r w:rsidRPr="008652E3">
        <w:rPr>
          <w:rFonts w:ascii="Times New Roman" w:hAnsi="Times New Roman" w:cs="Times New Roman"/>
          <w:b/>
        </w:rPr>
        <w:t>g</w:t>
      </w:r>
      <w:r w:rsidRPr="008652E3">
        <w:rPr>
          <w:rFonts w:ascii="Times New Roman" w:hAnsi="Times New Roman" w:cs="Times New Roman"/>
          <w:b/>
          <w:spacing w:val="-6"/>
        </w:rPr>
        <w:t xml:space="preserve"> </w:t>
      </w:r>
      <w:r w:rsidRPr="008652E3">
        <w:rPr>
          <w:rFonts w:ascii="Times New Roman" w:hAnsi="Times New Roman" w:cs="Times New Roman"/>
          <w:b/>
          <w:spacing w:val="-1"/>
        </w:rPr>
        <w:t>S</w:t>
      </w:r>
      <w:r w:rsidRPr="008652E3">
        <w:rPr>
          <w:rFonts w:ascii="Times New Roman" w:hAnsi="Times New Roman" w:cs="Times New Roman"/>
          <w:b/>
          <w:spacing w:val="-2"/>
        </w:rPr>
        <w:t>c</w:t>
      </w:r>
      <w:r w:rsidRPr="008652E3">
        <w:rPr>
          <w:rFonts w:ascii="Times New Roman" w:hAnsi="Times New Roman" w:cs="Times New Roman"/>
          <w:b/>
          <w:spacing w:val="-21"/>
        </w:rPr>
        <w:t>r</w:t>
      </w:r>
      <w:r w:rsidRPr="008652E3">
        <w:rPr>
          <w:rFonts w:ascii="Times New Roman" w:hAnsi="Times New Roman" w:cs="Times New Roman"/>
          <w:b/>
        </w:rPr>
        <w:t>een</w:t>
      </w:r>
      <w:r w:rsidRPr="008652E3">
        <w:rPr>
          <w:rFonts w:ascii="Times New Roman" w:hAnsi="Times New Roman" w:cs="Times New Roman"/>
          <w:b/>
          <w:spacing w:val="-5"/>
        </w:rPr>
        <w:t xml:space="preserve"> </w:t>
      </w:r>
      <w:r w:rsidRPr="008652E3">
        <w:rPr>
          <w:rFonts w:ascii="Times New Roman" w:hAnsi="Times New Roman" w:cs="Times New Roman"/>
          <w:b/>
        </w:rPr>
        <w:t>&amp;</w:t>
      </w:r>
      <w:r w:rsidRPr="008652E3">
        <w:rPr>
          <w:rFonts w:ascii="Times New Roman" w:hAnsi="Times New Roman" w:cs="Times New Roman"/>
          <w:b/>
          <w:spacing w:val="-2"/>
        </w:rPr>
        <w:t xml:space="preserve"> </w:t>
      </w:r>
      <w:r w:rsidRPr="008652E3">
        <w:rPr>
          <w:rFonts w:ascii="Times New Roman" w:hAnsi="Times New Roman" w:cs="Times New Roman"/>
          <w:b/>
          <w:spacing w:val="1"/>
        </w:rPr>
        <w:t>D</w:t>
      </w:r>
      <w:r w:rsidRPr="008652E3">
        <w:rPr>
          <w:rFonts w:ascii="Times New Roman" w:hAnsi="Times New Roman" w:cs="Times New Roman"/>
          <w:b/>
          <w:spacing w:val="-42"/>
        </w:rPr>
        <w:t>O</w:t>
      </w:r>
      <w:r w:rsidRPr="008652E3">
        <w:rPr>
          <w:rFonts w:ascii="Times New Roman" w:hAnsi="Times New Roman" w:cs="Times New Roman"/>
          <w:b/>
        </w:rPr>
        <w:t>T</w:t>
      </w:r>
      <w:r w:rsidRPr="008652E3">
        <w:rPr>
          <w:rFonts w:ascii="Times New Roman" w:hAnsi="Times New Roman" w:cs="Times New Roman"/>
          <w:b/>
          <w:spacing w:val="-3"/>
        </w:rPr>
        <w:t xml:space="preserve"> </w:t>
      </w:r>
      <w:r w:rsidRPr="008652E3">
        <w:rPr>
          <w:rFonts w:ascii="Times New Roman" w:hAnsi="Times New Roman" w:cs="Times New Roman"/>
          <w:b/>
          <w:spacing w:val="-2"/>
        </w:rPr>
        <w:t>P</w:t>
      </w:r>
      <w:r w:rsidRPr="008652E3">
        <w:rPr>
          <w:rFonts w:ascii="Times New Roman" w:hAnsi="Times New Roman" w:cs="Times New Roman"/>
          <w:b/>
          <w:spacing w:val="-16"/>
        </w:rPr>
        <w:t>h</w:t>
      </w:r>
      <w:r w:rsidRPr="008652E3">
        <w:rPr>
          <w:rFonts w:ascii="Times New Roman" w:hAnsi="Times New Roman" w:cs="Times New Roman"/>
          <w:b/>
          <w:spacing w:val="-10"/>
        </w:rPr>
        <w:t>y</w:t>
      </w:r>
      <w:r w:rsidRPr="008652E3">
        <w:rPr>
          <w:rFonts w:ascii="Times New Roman" w:hAnsi="Times New Roman" w:cs="Times New Roman"/>
          <w:b/>
          <w:spacing w:val="-2"/>
        </w:rPr>
        <w:t>s</w:t>
      </w:r>
      <w:r w:rsidRPr="008652E3">
        <w:rPr>
          <w:rFonts w:ascii="Times New Roman" w:hAnsi="Times New Roman" w:cs="Times New Roman"/>
          <w:b/>
          <w:spacing w:val="-1"/>
        </w:rPr>
        <w:t>i</w:t>
      </w:r>
      <w:r w:rsidRPr="008652E3">
        <w:rPr>
          <w:rFonts w:ascii="Times New Roman" w:hAnsi="Times New Roman" w:cs="Times New Roman"/>
          <w:b/>
          <w:spacing w:val="-2"/>
        </w:rPr>
        <w:t>c</w:t>
      </w:r>
      <w:r w:rsidRPr="008652E3">
        <w:rPr>
          <w:rFonts w:ascii="Times New Roman" w:hAnsi="Times New Roman" w:cs="Times New Roman"/>
          <w:b/>
        </w:rPr>
        <w:t>al</w:t>
      </w:r>
    </w:p>
    <w:p w:rsidR="00EB5963" w:rsidRDefault="00EB5963" w:rsidP="00EB5963">
      <w:pPr>
        <w:pStyle w:val="BodyText"/>
        <w:kinsoku w:val="0"/>
        <w:overflowPunct w:val="0"/>
        <w:spacing w:before="0"/>
        <w:ind w:left="101" w:right="274"/>
      </w:pPr>
    </w:p>
    <w:p w:rsidR="00C6310C" w:rsidRPr="00FC6A53" w:rsidRDefault="0015414B" w:rsidP="002415F2">
      <w:pPr>
        <w:pStyle w:val="BodyText"/>
        <w:tabs>
          <w:tab w:val="left" w:pos="10800"/>
        </w:tabs>
        <w:kinsoku w:val="0"/>
        <w:overflowPunct w:val="0"/>
        <w:spacing w:before="0"/>
        <w:ind w:left="101"/>
      </w:pPr>
      <w:r w:rsidRPr="00FC6A53">
        <w:t xml:space="preserve">In order to allow </w:t>
      </w:r>
      <w:r w:rsidR="00FF114B" w:rsidRPr="00FC6A53">
        <w:t>the student</w:t>
      </w:r>
      <w:r w:rsidRPr="00FC6A53">
        <w:t xml:space="preserve"> to drive one of our trucks </w:t>
      </w:r>
      <w:r w:rsidR="00FF114B" w:rsidRPr="00FC6A53">
        <w:t>they</w:t>
      </w:r>
      <w:r w:rsidRPr="00FC6A53">
        <w:t xml:space="preserve"> must first successfully pass a USDOT controlled substance test. The collection is done here on campus. We will normally receive the results from the lab within 3 business days.</w:t>
      </w:r>
    </w:p>
    <w:p w:rsidR="00EB5963" w:rsidRPr="00FC6A53" w:rsidRDefault="00EB5963" w:rsidP="00EB5963">
      <w:pPr>
        <w:pStyle w:val="BodyText"/>
        <w:kinsoku w:val="0"/>
        <w:overflowPunct w:val="0"/>
        <w:spacing w:before="0"/>
        <w:ind w:left="101" w:right="274"/>
      </w:pPr>
    </w:p>
    <w:p w:rsidR="00C6310C" w:rsidRPr="00FC6A53" w:rsidRDefault="0015414B" w:rsidP="002415F2">
      <w:pPr>
        <w:pStyle w:val="BodyText"/>
        <w:kinsoku w:val="0"/>
        <w:overflowPunct w:val="0"/>
        <w:spacing w:before="0"/>
        <w:ind w:left="101"/>
      </w:pPr>
      <w:r w:rsidRPr="00FC6A53">
        <w:t xml:space="preserve">It is highly recommended that </w:t>
      </w:r>
      <w:r w:rsidR="00FF114B" w:rsidRPr="00FC6A53">
        <w:t>the student</w:t>
      </w:r>
      <w:r w:rsidRPr="00FC6A53">
        <w:t xml:space="preserve"> </w:t>
      </w:r>
      <w:r w:rsidR="00172644" w:rsidRPr="00FC6A53">
        <w:t>obtains</w:t>
      </w:r>
      <w:r w:rsidRPr="00FC6A53">
        <w:t xml:space="preserve"> a USDOT physical to make sure </w:t>
      </w:r>
      <w:r w:rsidR="00FF114B" w:rsidRPr="00FC6A53">
        <w:t>they</w:t>
      </w:r>
      <w:r w:rsidRPr="00FC6A53">
        <w:t xml:space="preserve"> are physically qualified to be a truck driver. </w:t>
      </w:r>
      <w:r w:rsidR="00FF114B" w:rsidRPr="00FC6A53">
        <w:t>Students</w:t>
      </w:r>
      <w:r w:rsidRPr="00FC6A53">
        <w:t xml:space="preserve"> do not need to have a USDOT health card with </w:t>
      </w:r>
      <w:r w:rsidR="00FF114B" w:rsidRPr="00FC6A53">
        <w:t xml:space="preserve">them </w:t>
      </w:r>
      <w:r w:rsidRPr="00FC6A53">
        <w:t xml:space="preserve">when </w:t>
      </w:r>
      <w:r w:rsidR="00FF114B" w:rsidRPr="00FC6A53">
        <w:t xml:space="preserve">they </w:t>
      </w:r>
      <w:r w:rsidRPr="00FC6A53">
        <w:t xml:space="preserve">take </w:t>
      </w:r>
      <w:r w:rsidR="00FF114B" w:rsidRPr="00FC6A53">
        <w:t>their</w:t>
      </w:r>
      <w:r w:rsidRPr="00FC6A53">
        <w:t xml:space="preserve"> driving lessons unless </w:t>
      </w:r>
      <w:r w:rsidR="00FF114B" w:rsidRPr="00FC6A53">
        <w:t>they</w:t>
      </w:r>
      <w:r w:rsidRPr="00FC6A53">
        <w:t xml:space="preserve"> are being paid by a</w:t>
      </w:r>
      <w:r w:rsidR="00B12652" w:rsidRPr="00FC6A53">
        <w:t xml:space="preserve"> firm </w:t>
      </w:r>
      <w:r w:rsidRPr="00FC6A53">
        <w:t xml:space="preserve">while </w:t>
      </w:r>
      <w:r w:rsidR="00FF114B" w:rsidRPr="00FC6A53">
        <w:t>attending</w:t>
      </w:r>
      <w:r w:rsidRPr="00FC6A53">
        <w:t xml:space="preserve">. </w:t>
      </w:r>
      <w:r w:rsidR="00FF114B" w:rsidRPr="00FC6A53">
        <w:t xml:space="preserve">Students </w:t>
      </w:r>
      <w:r w:rsidRPr="00FC6A53">
        <w:t xml:space="preserve">will need the USDOT physical once </w:t>
      </w:r>
      <w:r w:rsidR="00FF114B" w:rsidRPr="00FC6A53">
        <w:t>they</w:t>
      </w:r>
      <w:r w:rsidRPr="00FC6A53">
        <w:t xml:space="preserve"> pass </w:t>
      </w:r>
      <w:r w:rsidR="00FF114B" w:rsidRPr="00FC6A53">
        <w:t>their</w:t>
      </w:r>
      <w:r w:rsidRPr="00FC6A53">
        <w:t xml:space="preserve"> skills exam and are ready to upgrade to </w:t>
      </w:r>
      <w:r w:rsidR="00FF114B" w:rsidRPr="00FC6A53">
        <w:t>the</w:t>
      </w:r>
      <w:r w:rsidRPr="00FC6A53">
        <w:t xml:space="preserve"> Commercial Driver’s License, if </w:t>
      </w:r>
      <w:r w:rsidR="00FF114B" w:rsidRPr="00FC6A53">
        <w:t xml:space="preserve">they </w:t>
      </w:r>
      <w:r w:rsidRPr="00FC6A53">
        <w:t>want to earn income as a commercial driver</w:t>
      </w:r>
      <w:r w:rsidR="00EB5963" w:rsidRPr="00FC6A53">
        <w:t>.</w:t>
      </w:r>
    </w:p>
    <w:p w:rsidR="002415F2" w:rsidRPr="00FC6A53" w:rsidRDefault="002415F2" w:rsidP="002415F2">
      <w:pPr>
        <w:pStyle w:val="BodyText"/>
        <w:kinsoku w:val="0"/>
        <w:overflowPunct w:val="0"/>
        <w:spacing w:before="0"/>
        <w:ind w:left="101"/>
      </w:pPr>
    </w:p>
    <w:p w:rsidR="00C6310C" w:rsidRDefault="00EB5963" w:rsidP="002415F2">
      <w:pPr>
        <w:pStyle w:val="BodyText"/>
        <w:kinsoku w:val="0"/>
        <w:overflowPunct w:val="0"/>
        <w:spacing w:before="0"/>
        <w:ind w:left="101"/>
        <w:rPr>
          <w:spacing w:val="-1"/>
          <w:sz w:val="32"/>
          <w:szCs w:val="32"/>
        </w:rPr>
      </w:pPr>
      <w:r w:rsidRPr="00FC6A53">
        <w:t xml:space="preserve">Dr. Dan Buettner with Quality Physicals provides the USDOT physical to </w:t>
      </w:r>
      <w:r w:rsidR="00431461" w:rsidRPr="00FC6A53">
        <w:t>APEX Truck School</w:t>
      </w:r>
      <w:r w:rsidRPr="00FC6A53">
        <w:t xml:space="preserve"> students every Monday afternoon at the 499 Villaume Avenue address by appointment. The cost for the physical is included in the price of the program. </w:t>
      </w:r>
      <w:r w:rsidR="002415F2" w:rsidRPr="00FC6A53">
        <w:t xml:space="preserve">Appointments may be scheduled by calling </w:t>
      </w:r>
      <w:r w:rsidRPr="00FC6A53">
        <w:t xml:space="preserve">Dr. Dan @ </w:t>
      </w:r>
      <w:r w:rsidR="002415F2" w:rsidRPr="00FC6A53">
        <w:t xml:space="preserve">612-227-2746 or online @ </w:t>
      </w:r>
      <w:hyperlink r:id="rId10" w:history="1">
        <w:r w:rsidR="002415F2" w:rsidRPr="00FC6A53">
          <w:rPr>
            <w:rStyle w:val="Hyperlink"/>
          </w:rPr>
          <w:t>www.qualityphysicals.com</w:t>
        </w:r>
      </w:hyperlink>
      <w:r w:rsidR="002415F2" w:rsidRPr="00FC6A53">
        <w:t xml:space="preserve">. *Note: </w:t>
      </w:r>
      <w:r w:rsidR="0015414B" w:rsidRPr="00FC6A53">
        <w:t xml:space="preserve">Make sure </w:t>
      </w:r>
      <w:r w:rsidR="00FF114B" w:rsidRPr="00FC6A53">
        <w:t>to</w:t>
      </w:r>
      <w:r w:rsidR="0015414B" w:rsidRPr="002415F2">
        <w:rPr>
          <w:spacing w:val="-1"/>
        </w:rPr>
        <w:t xml:space="preserve"> </w:t>
      </w:r>
      <w:r w:rsidR="0015414B" w:rsidRPr="002415F2">
        <w:rPr>
          <w:spacing w:val="-14"/>
        </w:rPr>
        <w:t>k</w:t>
      </w:r>
      <w:r w:rsidR="0015414B" w:rsidRPr="002415F2">
        <w:t>eep</w:t>
      </w:r>
      <w:r w:rsidR="0015414B" w:rsidRPr="002415F2">
        <w:rPr>
          <w:spacing w:val="-3"/>
        </w:rPr>
        <w:t xml:space="preserve"> </w:t>
      </w:r>
      <w:r w:rsidR="0015414B" w:rsidRPr="002415F2">
        <w:rPr>
          <w:spacing w:val="-1"/>
        </w:rPr>
        <w:t>t</w:t>
      </w:r>
      <w:r w:rsidR="0015414B" w:rsidRPr="002415F2">
        <w:t>he</w:t>
      </w:r>
      <w:r w:rsidR="0015414B" w:rsidRPr="002415F2">
        <w:rPr>
          <w:spacing w:val="-1"/>
        </w:rPr>
        <w:t xml:space="preserve"> </w:t>
      </w:r>
      <w:r w:rsidR="000E6474" w:rsidRPr="002415F2">
        <w:rPr>
          <w:spacing w:val="-1"/>
        </w:rPr>
        <w:t>t</w:t>
      </w:r>
      <w:r w:rsidR="000E6474" w:rsidRPr="002415F2">
        <w:t>h</w:t>
      </w:r>
      <w:r w:rsidR="000E6474" w:rsidRPr="002415F2">
        <w:rPr>
          <w:spacing w:val="-7"/>
        </w:rPr>
        <w:t>r</w:t>
      </w:r>
      <w:r w:rsidR="000E6474" w:rsidRPr="002415F2">
        <w:t>ee</w:t>
      </w:r>
      <w:r w:rsidR="000E6474" w:rsidRPr="002415F2">
        <w:rPr>
          <w:spacing w:val="-3"/>
        </w:rPr>
        <w:t>-page</w:t>
      </w:r>
      <w:r w:rsidR="0015414B" w:rsidRPr="002415F2">
        <w:rPr>
          <w:spacing w:val="-3"/>
        </w:rPr>
        <w:t xml:space="preserve"> </w:t>
      </w:r>
      <w:r w:rsidR="0015414B" w:rsidRPr="002415F2">
        <w:rPr>
          <w:spacing w:val="-7"/>
        </w:rPr>
        <w:t>r</w:t>
      </w:r>
      <w:r w:rsidR="0015414B" w:rsidRPr="002415F2">
        <w:t>ep</w:t>
      </w:r>
      <w:r w:rsidR="0015414B" w:rsidRPr="002415F2">
        <w:rPr>
          <w:spacing w:val="-1"/>
        </w:rPr>
        <w:t>or</w:t>
      </w:r>
      <w:r w:rsidR="0015414B" w:rsidRPr="002415F2">
        <w:t xml:space="preserve">t </w:t>
      </w:r>
      <w:r w:rsidR="0015414B" w:rsidRPr="002415F2">
        <w:rPr>
          <w:spacing w:val="-2"/>
        </w:rPr>
        <w:t>from</w:t>
      </w:r>
      <w:r w:rsidR="0015414B" w:rsidRPr="002415F2">
        <w:rPr>
          <w:spacing w:val="-4"/>
        </w:rPr>
        <w:t xml:space="preserve"> </w:t>
      </w:r>
      <w:r w:rsidR="0015414B" w:rsidRPr="002415F2">
        <w:rPr>
          <w:spacing w:val="-1"/>
        </w:rPr>
        <w:t>the</w:t>
      </w:r>
      <w:r w:rsidR="0015414B" w:rsidRPr="002415F2">
        <w:rPr>
          <w:spacing w:val="-3"/>
        </w:rPr>
        <w:t xml:space="preserve"> USDOT</w:t>
      </w:r>
      <w:r w:rsidR="0015414B" w:rsidRPr="002415F2">
        <w:rPr>
          <w:spacing w:val="-2"/>
        </w:rPr>
        <w:t xml:space="preserve"> physical.</w:t>
      </w:r>
      <w:r w:rsidR="0015414B" w:rsidRPr="002415F2">
        <w:rPr>
          <w:spacing w:val="-4"/>
        </w:rPr>
        <w:t xml:space="preserve"> </w:t>
      </w:r>
      <w:r w:rsidR="0015414B" w:rsidRPr="002415F2">
        <w:rPr>
          <w:spacing w:val="-2"/>
        </w:rPr>
        <w:t>Most</w:t>
      </w:r>
      <w:r w:rsidR="0015414B" w:rsidRPr="002415F2">
        <w:rPr>
          <w:spacing w:val="-4"/>
        </w:rPr>
        <w:t xml:space="preserve"> </w:t>
      </w:r>
      <w:r w:rsidR="0015414B" w:rsidRPr="002415F2">
        <w:rPr>
          <w:spacing w:val="-2"/>
        </w:rPr>
        <w:t>employers</w:t>
      </w:r>
      <w:r w:rsidR="0015414B" w:rsidRPr="002415F2">
        <w:rPr>
          <w:spacing w:val="-1"/>
        </w:rPr>
        <w:t xml:space="preserve"> will</w:t>
      </w:r>
      <w:r w:rsidR="0015414B" w:rsidRPr="002415F2">
        <w:t xml:space="preserve"> </w:t>
      </w:r>
      <w:r w:rsidR="00C03750">
        <w:rPr>
          <w:spacing w:val="-2"/>
        </w:rPr>
        <w:t>require it</w:t>
      </w:r>
      <w:r w:rsidR="00750AB5">
        <w:rPr>
          <w:spacing w:val="-2"/>
        </w:rPr>
        <w:t xml:space="preserve"> for review</w:t>
      </w:r>
      <w:r w:rsidR="00C03750">
        <w:rPr>
          <w:spacing w:val="-2"/>
        </w:rPr>
        <w:t xml:space="preserve">. </w:t>
      </w:r>
    </w:p>
    <w:p w:rsidR="008E67CD" w:rsidRDefault="008E67CD" w:rsidP="00AA50C6">
      <w:pPr>
        <w:pStyle w:val="BodyText"/>
        <w:kinsoku w:val="0"/>
        <w:overflowPunct w:val="0"/>
        <w:spacing w:before="0"/>
        <w:ind w:left="504" w:right="230"/>
        <w:jc w:val="center"/>
        <w:rPr>
          <w:b/>
          <w:spacing w:val="-21"/>
          <w:sz w:val="64"/>
          <w:szCs w:val="64"/>
        </w:rPr>
      </w:pPr>
      <w:bookmarkStart w:id="5" w:name="Training_Objectives_Classroom_Training"/>
      <w:bookmarkEnd w:id="5"/>
    </w:p>
    <w:p w:rsidR="00AA50C6" w:rsidRDefault="00AA50C6" w:rsidP="00AA50C6">
      <w:pPr>
        <w:pStyle w:val="BodyText"/>
        <w:kinsoku w:val="0"/>
        <w:overflowPunct w:val="0"/>
        <w:spacing w:before="0"/>
        <w:ind w:left="504" w:right="230"/>
        <w:jc w:val="center"/>
        <w:rPr>
          <w:b/>
          <w:sz w:val="64"/>
          <w:szCs w:val="64"/>
        </w:rPr>
      </w:pPr>
      <w:r>
        <w:rPr>
          <w:b/>
          <w:spacing w:val="-21"/>
          <w:sz w:val="64"/>
          <w:szCs w:val="64"/>
        </w:rPr>
        <w:lastRenderedPageBreak/>
        <w:t>T</w:t>
      </w:r>
      <w:r w:rsidR="0015414B" w:rsidRPr="00DC3573">
        <w:rPr>
          <w:b/>
          <w:spacing w:val="-21"/>
          <w:sz w:val="64"/>
          <w:szCs w:val="64"/>
        </w:rPr>
        <w:t>r</w:t>
      </w:r>
      <w:r w:rsidR="0015414B" w:rsidRPr="00DC3573">
        <w:rPr>
          <w:b/>
          <w:spacing w:val="-1"/>
          <w:sz w:val="64"/>
          <w:szCs w:val="64"/>
        </w:rPr>
        <w:t>a</w:t>
      </w:r>
      <w:r w:rsidR="0015414B" w:rsidRPr="00DC3573">
        <w:rPr>
          <w:b/>
          <w:sz w:val="64"/>
          <w:szCs w:val="64"/>
        </w:rPr>
        <w:t>ini</w:t>
      </w:r>
      <w:r w:rsidR="0015414B" w:rsidRPr="00DC3573">
        <w:rPr>
          <w:b/>
          <w:spacing w:val="-2"/>
          <w:sz w:val="64"/>
          <w:szCs w:val="64"/>
        </w:rPr>
        <w:t>n</w:t>
      </w:r>
      <w:r w:rsidR="0015414B" w:rsidRPr="00DC3573">
        <w:rPr>
          <w:b/>
          <w:sz w:val="64"/>
          <w:szCs w:val="64"/>
        </w:rPr>
        <w:t>g</w:t>
      </w:r>
      <w:r w:rsidR="0015414B" w:rsidRPr="00DC3573">
        <w:rPr>
          <w:b/>
          <w:spacing w:val="-9"/>
          <w:sz w:val="64"/>
          <w:szCs w:val="64"/>
        </w:rPr>
        <w:t xml:space="preserve"> </w:t>
      </w:r>
      <w:r w:rsidR="0015414B" w:rsidRPr="00DC3573">
        <w:rPr>
          <w:b/>
          <w:spacing w:val="-1"/>
          <w:sz w:val="64"/>
          <w:szCs w:val="64"/>
        </w:rPr>
        <w:t>O</w:t>
      </w:r>
      <w:r w:rsidR="0015414B" w:rsidRPr="00DC3573">
        <w:rPr>
          <w:b/>
          <w:sz w:val="64"/>
          <w:szCs w:val="64"/>
        </w:rPr>
        <w:t>bjecti</w:t>
      </w:r>
      <w:r w:rsidR="0015414B" w:rsidRPr="00DC3573">
        <w:rPr>
          <w:b/>
          <w:spacing w:val="-32"/>
          <w:sz w:val="64"/>
          <w:szCs w:val="64"/>
        </w:rPr>
        <w:t>v</w:t>
      </w:r>
      <w:r w:rsidR="0015414B" w:rsidRPr="00DC3573">
        <w:rPr>
          <w:b/>
          <w:sz w:val="64"/>
          <w:szCs w:val="64"/>
        </w:rPr>
        <w:t>es</w:t>
      </w:r>
    </w:p>
    <w:p w:rsidR="00C6310C" w:rsidRPr="00DC3573" w:rsidRDefault="0015414B" w:rsidP="00AA50C6">
      <w:pPr>
        <w:pStyle w:val="BodyText"/>
        <w:kinsoku w:val="0"/>
        <w:overflowPunct w:val="0"/>
        <w:spacing w:before="0"/>
        <w:ind w:left="504" w:right="230"/>
        <w:jc w:val="center"/>
        <w:rPr>
          <w:b/>
          <w:sz w:val="64"/>
          <w:szCs w:val="64"/>
        </w:rPr>
      </w:pPr>
      <w:r w:rsidRPr="00DC3573">
        <w:rPr>
          <w:b/>
          <w:sz w:val="64"/>
          <w:szCs w:val="64"/>
        </w:rPr>
        <w:t>Cl</w:t>
      </w:r>
      <w:r w:rsidRPr="00DC3573">
        <w:rPr>
          <w:b/>
          <w:spacing w:val="-2"/>
          <w:sz w:val="64"/>
          <w:szCs w:val="64"/>
        </w:rPr>
        <w:t>ass</w:t>
      </w:r>
      <w:r w:rsidRPr="00DC3573">
        <w:rPr>
          <w:b/>
          <w:spacing w:val="-20"/>
          <w:sz w:val="64"/>
          <w:szCs w:val="64"/>
        </w:rPr>
        <w:t>r</w:t>
      </w:r>
      <w:r w:rsidRPr="00DC3573">
        <w:rPr>
          <w:b/>
          <w:sz w:val="64"/>
          <w:szCs w:val="64"/>
        </w:rPr>
        <w:t>oom</w:t>
      </w:r>
      <w:r w:rsidRPr="00DC3573">
        <w:rPr>
          <w:b/>
          <w:spacing w:val="-3"/>
          <w:sz w:val="64"/>
          <w:szCs w:val="64"/>
        </w:rPr>
        <w:t xml:space="preserve"> </w:t>
      </w:r>
      <w:r w:rsidRPr="00DC3573">
        <w:rPr>
          <w:b/>
          <w:spacing w:val="-37"/>
          <w:sz w:val="64"/>
          <w:szCs w:val="64"/>
        </w:rPr>
        <w:t>T</w:t>
      </w:r>
      <w:r w:rsidRPr="00DC3573">
        <w:rPr>
          <w:b/>
          <w:spacing w:val="-16"/>
          <w:sz w:val="64"/>
          <w:szCs w:val="64"/>
        </w:rPr>
        <w:t>r</w:t>
      </w:r>
      <w:r w:rsidRPr="00DC3573">
        <w:rPr>
          <w:b/>
          <w:spacing w:val="-2"/>
          <w:sz w:val="64"/>
          <w:szCs w:val="64"/>
        </w:rPr>
        <w:t>a</w:t>
      </w:r>
      <w:r w:rsidRPr="00DC3573">
        <w:rPr>
          <w:b/>
          <w:sz w:val="64"/>
          <w:szCs w:val="64"/>
        </w:rPr>
        <w:t>i</w:t>
      </w:r>
      <w:r w:rsidRPr="00DC3573">
        <w:rPr>
          <w:b/>
          <w:spacing w:val="-2"/>
          <w:sz w:val="64"/>
          <w:szCs w:val="64"/>
        </w:rPr>
        <w:t>n</w:t>
      </w:r>
      <w:r w:rsidRPr="00DC3573">
        <w:rPr>
          <w:b/>
          <w:sz w:val="64"/>
          <w:szCs w:val="64"/>
        </w:rPr>
        <w:t>i</w:t>
      </w:r>
      <w:r w:rsidRPr="00DC3573">
        <w:rPr>
          <w:b/>
          <w:spacing w:val="-2"/>
          <w:sz w:val="64"/>
          <w:szCs w:val="64"/>
        </w:rPr>
        <w:t>ng</w:t>
      </w:r>
    </w:p>
    <w:p w:rsidR="002415F2" w:rsidRDefault="002415F2" w:rsidP="002415F2">
      <w:pPr>
        <w:pStyle w:val="BodyText"/>
        <w:kinsoku w:val="0"/>
        <w:overflowPunct w:val="0"/>
        <w:spacing w:before="0"/>
        <w:ind w:left="533" w:right="317" w:hanging="29"/>
        <w:rPr>
          <w:spacing w:val="-1"/>
        </w:rPr>
      </w:pPr>
    </w:p>
    <w:p w:rsidR="00C6310C" w:rsidRPr="00D52469" w:rsidRDefault="0015414B" w:rsidP="006D56DE">
      <w:pPr>
        <w:pStyle w:val="BodyText"/>
        <w:kinsoku w:val="0"/>
        <w:overflowPunct w:val="0"/>
        <w:spacing w:before="0"/>
        <w:ind w:left="29" w:hanging="29"/>
      </w:pPr>
      <w:r w:rsidRPr="00D52469">
        <w:t xml:space="preserve">Classroom </w:t>
      </w:r>
      <w:r w:rsidR="002415F2" w:rsidRPr="00D52469">
        <w:t xml:space="preserve">education </w:t>
      </w:r>
      <w:r w:rsidRPr="00D52469">
        <w:t xml:space="preserve">meets Monday through </w:t>
      </w:r>
      <w:r w:rsidR="002415F2" w:rsidRPr="00D52469">
        <w:t>Saturday. Classes are in</w:t>
      </w:r>
      <w:r w:rsidR="0062020C" w:rsidRPr="00D52469">
        <w:t xml:space="preserve"> session</w:t>
      </w:r>
      <w:r w:rsidRPr="00D52469">
        <w:t xml:space="preserve"> from 8:00 a.m. to noon </w:t>
      </w:r>
      <w:r w:rsidR="008D2D47" w:rsidRPr="00D52469">
        <w:t>(</w:t>
      </w:r>
      <w:r w:rsidRPr="00D52469">
        <w:t>Wednesday</w:t>
      </w:r>
      <w:r w:rsidR="0062020C" w:rsidRPr="00D52469">
        <w:t>’</w:t>
      </w:r>
      <w:r w:rsidRPr="00D52469">
        <w:t xml:space="preserve">s classes go until </w:t>
      </w:r>
      <w:r w:rsidR="00D52469">
        <w:t>4</w:t>
      </w:r>
      <w:r w:rsidRPr="00D52469">
        <w:t xml:space="preserve">:00p.m.) There are nine different classes </w:t>
      </w:r>
      <w:r w:rsidR="002415F2" w:rsidRPr="00D52469">
        <w:t>in rotation. Students beginning on</w:t>
      </w:r>
      <w:r w:rsidRPr="00D52469">
        <w:t xml:space="preserve"> Monday</w:t>
      </w:r>
      <w:r w:rsidR="002415F2" w:rsidRPr="00D52469">
        <w:t xml:space="preserve">s will </w:t>
      </w:r>
      <w:r w:rsidRPr="00D52469">
        <w:t>complete the classroom instruction in two weeks. Tuesday</w:t>
      </w:r>
      <w:r w:rsidR="0026208A">
        <w:t>s</w:t>
      </w:r>
      <w:r w:rsidRPr="00D52469">
        <w:t xml:space="preserve"> and Thursdays offer additional optional training from 1:00pm-3:00pm.</w:t>
      </w:r>
    </w:p>
    <w:p w:rsidR="00C6310C" w:rsidRPr="002061C3" w:rsidRDefault="00C6310C">
      <w:pPr>
        <w:pStyle w:val="BodyText"/>
        <w:kinsoku w:val="0"/>
        <w:overflowPunct w:val="0"/>
        <w:spacing w:before="12"/>
        <w:ind w:left="0"/>
        <w:rPr>
          <w:sz w:val="13"/>
          <w:szCs w:val="13"/>
        </w:rPr>
      </w:pPr>
    </w:p>
    <w:tbl>
      <w:tblPr>
        <w:tblW w:w="0" w:type="auto"/>
        <w:tblInd w:w="90" w:type="dxa"/>
        <w:tblLayout w:type="fixed"/>
        <w:tblCellMar>
          <w:left w:w="0" w:type="dxa"/>
          <w:right w:w="0" w:type="dxa"/>
        </w:tblCellMar>
        <w:tblLook w:val="0000" w:firstRow="0" w:lastRow="0" w:firstColumn="0" w:lastColumn="0" w:noHBand="0" w:noVBand="0"/>
      </w:tblPr>
      <w:tblGrid>
        <w:gridCol w:w="1389"/>
        <w:gridCol w:w="1388"/>
        <w:gridCol w:w="1389"/>
        <w:gridCol w:w="1388"/>
        <w:gridCol w:w="1389"/>
        <w:gridCol w:w="1388"/>
        <w:gridCol w:w="1389"/>
      </w:tblGrid>
      <w:tr w:rsidR="00C6310C" w:rsidRPr="002061C3" w:rsidTr="00227F9D">
        <w:trPr>
          <w:trHeight w:hRule="exact" w:val="248"/>
        </w:trPr>
        <w:tc>
          <w:tcPr>
            <w:tcW w:w="1389" w:type="dxa"/>
            <w:tcBorders>
              <w:top w:val="nil"/>
              <w:left w:val="nil"/>
              <w:bottom w:val="single" w:sz="4" w:space="0" w:color="000000"/>
              <w:right w:val="nil"/>
            </w:tcBorders>
          </w:tcPr>
          <w:p w:rsidR="00C6310C" w:rsidRPr="002061C3" w:rsidRDefault="0015414B">
            <w:pPr>
              <w:pStyle w:val="TableParagraph"/>
              <w:kinsoku w:val="0"/>
              <w:overflowPunct w:val="0"/>
              <w:spacing w:before="23" w:line="214" w:lineRule="exact"/>
              <w:ind w:left="12"/>
            </w:pPr>
            <w:r w:rsidRPr="002061C3">
              <w:rPr>
                <w:b/>
                <w:bCs/>
                <w:spacing w:val="-1"/>
                <w:sz w:val="18"/>
                <w:szCs w:val="18"/>
              </w:rPr>
              <w:t>Monday</w:t>
            </w:r>
          </w:p>
        </w:tc>
        <w:tc>
          <w:tcPr>
            <w:tcW w:w="1388" w:type="dxa"/>
            <w:tcBorders>
              <w:top w:val="nil"/>
              <w:left w:val="nil"/>
              <w:bottom w:val="single" w:sz="4" w:space="0" w:color="000000"/>
              <w:right w:val="nil"/>
            </w:tcBorders>
          </w:tcPr>
          <w:p w:rsidR="00C6310C" w:rsidRPr="002061C3" w:rsidRDefault="0015414B">
            <w:pPr>
              <w:pStyle w:val="TableParagraph"/>
              <w:kinsoku w:val="0"/>
              <w:overflowPunct w:val="0"/>
              <w:spacing w:before="23" w:line="214" w:lineRule="exact"/>
              <w:ind w:left="12"/>
            </w:pPr>
            <w:r w:rsidRPr="002061C3">
              <w:rPr>
                <w:b/>
                <w:bCs/>
                <w:spacing w:val="-1"/>
                <w:sz w:val="18"/>
                <w:szCs w:val="18"/>
              </w:rPr>
              <w:t>Tuesday</w:t>
            </w:r>
          </w:p>
        </w:tc>
        <w:tc>
          <w:tcPr>
            <w:tcW w:w="1389" w:type="dxa"/>
            <w:tcBorders>
              <w:top w:val="nil"/>
              <w:left w:val="nil"/>
              <w:bottom w:val="single" w:sz="4" w:space="0" w:color="000000"/>
              <w:right w:val="nil"/>
            </w:tcBorders>
          </w:tcPr>
          <w:p w:rsidR="00C6310C" w:rsidRPr="002061C3" w:rsidRDefault="0015414B">
            <w:pPr>
              <w:pStyle w:val="TableParagraph"/>
              <w:kinsoku w:val="0"/>
              <w:overflowPunct w:val="0"/>
              <w:spacing w:before="23" w:line="214" w:lineRule="exact"/>
              <w:ind w:left="12"/>
            </w:pPr>
            <w:r w:rsidRPr="002061C3">
              <w:rPr>
                <w:b/>
                <w:bCs/>
                <w:spacing w:val="-1"/>
                <w:sz w:val="18"/>
                <w:szCs w:val="18"/>
              </w:rPr>
              <w:t>Wednesday</w:t>
            </w:r>
          </w:p>
        </w:tc>
        <w:tc>
          <w:tcPr>
            <w:tcW w:w="1388" w:type="dxa"/>
            <w:tcBorders>
              <w:top w:val="nil"/>
              <w:left w:val="nil"/>
              <w:bottom w:val="single" w:sz="4" w:space="0" w:color="000000"/>
              <w:right w:val="nil"/>
            </w:tcBorders>
          </w:tcPr>
          <w:p w:rsidR="00C6310C" w:rsidRPr="002061C3" w:rsidRDefault="0015414B">
            <w:pPr>
              <w:pStyle w:val="TableParagraph"/>
              <w:kinsoku w:val="0"/>
              <w:overflowPunct w:val="0"/>
              <w:spacing w:before="23" w:line="214" w:lineRule="exact"/>
              <w:ind w:left="12"/>
            </w:pPr>
            <w:r w:rsidRPr="002061C3">
              <w:rPr>
                <w:b/>
                <w:bCs/>
                <w:spacing w:val="-1"/>
                <w:sz w:val="18"/>
                <w:szCs w:val="18"/>
              </w:rPr>
              <w:t>Thursday</w:t>
            </w:r>
          </w:p>
        </w:tc>
        <w:tc>
          <w:tcPr>
            <w:tcW w:w="1389" w:type="dxa"/>
            <w:tcBorders>
              <w:top w:val="nil"/>
              <w:left w:val="nil"/>
              <w:bottom w:val="single" w:sz="4" w:space="0" w:color="000000"/>
              <w:right w:val="nil"/>
            </w:tcBorders>
          </w:tcPr>
          <w:p w:rsidR="00C6310C" w:rsidRPr="002061C3" w:rsidRDefault="0015414B">
            <w:pPr>
              <w:pStyle w:val="TableParagraph"/>
              <w:kinsoku w:val="0"/>
              <w:overflowPunct w:val="0"/>
              <w:spacing w:before="23" w:line="214" w:lineRule="exact"/>
              <w:ind w:left="12"/>
            </w:pPr>
            <w:r w:rsidRPr="002061C3">
              <w:rPr>
                <w:b/>
                <w:bCs/>
                <w:spacing w:val="-1"/>
                <w:sz w:val="18"/>
                <w:szCs w:val="18"/>
              </w:rPr>
              <w:t>Friday</w:t>
            </w:r>
          </w:p>
        </w:tc>
        <w:tc>
          <w:tcPr>
            <w:tcW w:w="1388" w:type="dxa"/>
            <w:tcBorders>
              <w:top w:val="nil"/>
              <w:left w:val="nil"/>
              <w:bottom w:val="single" w:sz="4" w:space="0" w:color="000000"/>
              <w:right w:val="nil"/>
            </w:tcBorders>
          </w:tcPr>
          <w:p w:rsidR="00C6310C" w:rsidRPr="002061C3" w:rsidRDefault="0015414B">
            <w:pPr>
              <w:pStyle w:val="TableParagraph"/>
              <w:kinsoku w:val="0"/>
              <w:overflowPunct w:val="0"/>
              <w:spacing w:before="23" w:line="214" w:lineRule="exact"/>
              <w:ind w:left="12"/>
            </w:pPr>
            <w:r w:rsidRPr="002061C3">
              <w:rPr>
                <w:b/>
                <w:bCs/>
                <w:spacing w:val="-1"/>
                <w:sz w:val="18"/>
                <w:szCs w:val="18"/>
              </w:rPr>
              <w:t>Saturday</w:t>
            </w:r>
          </w:p>
        </w:tc>
        <w:tc>
          <w:tcPr>
            <w:tcW w:w="1389" w:type="dxa"/>
            <w:tcBorders>
              <w:top w:val="nil"/>
              <w:left w:val="nil"/>
              <w:bottom w:val="single" w:sz="8" w:space="0" w:color="000000"/>
              <w:right w:val="nil"/>
            </w:tcBorders>
          </w:tcPr>
          <w:p w:rsidR="00C6310C" w:rsidRPr="002061C3" w:rsidRDefault="0015414B">
            <w:pPr>
              <w:pStyle w:val="TableParagraph"/>
              <w:kinsoku w:val="0"/>
              <w:overflowPunct w:val="0"/>
              <w:spacing w:before="23" w:line="209" w:lineRule="exact"/>
              <w:ind w:left="12"/>
            </w:pPr>
            <w:r w:rsidRPr="002061C3">
              <w:rPr>
                <w:b/>
                <w:bCs/>
                <w:spacing w:val="-1"/>
                <w:sz w:val="18"/>
                <w:szCs w:val="18"/>
              </w:rPr>
              <w:t>Sunday</w:t>
            </w:r>
          </w:p>
        </w:tc>
      </w:tr>
      <w:tr w:rsidR="00C6310C" w:rsidRPr="002061C3" w:rsidTr="00227F9D">
        <w:trPr>
          <w:trHeight w:hRule="exact" w:val="497"/>
        </w:trPr>
        <w:tc>
          <w:tcPr>
            <w:tcW w:w="1389" w:type="dxa"/>
            <w:tcBorders>
              <w:top w:val="single" w:sz="4" w:space="0" w:color="000000"/>
              <w:left w:val="single" w:sz="4" w:space="0" w:color="000000"/>
              <w:bottom w:val="single" w:sz="4" w:space="0" w:color="000000"/>
              <w:right w:val="single" w:sz="4" w:space="0" w:color="000000"/>
            </w:tcBorders>
            <w:shd w:val="clear" w:color="auto" w:fill="FFFF00"/>
          </w:tcPr>
          <w:p w:rsidR="00C6310C" w:rsidRPr="002061C3" w:rsidRDefault="00C6310C">
            <w:pPr>
              <w:pStyle w:val="TableParagraph"/>
              <w:kinsoku w:val="0"/>
              <w:overflowPunct w:val="0"/>
              <w:spacing w:before="9"/>
              <w:rPr>
                <w:sz w:val="22"/>
                <w:szCs w:val="22"/>
              </w:rPr>
            </w:pPr>
          </w:p>
          <w:p w:rsidR="00C6310C" w:rsidRPr="002061C3" w:rsidRDefault="0015414B" w:rsidP="002061C3">
            <w:pPr>
              <w:pStyle w:val="TableParagraph"/>
              <w:kinsoku w:val="0"/>
              <w:overflowPunct w:val="0"/>
              <w:spacing w:line="214" w:lineRule="exact"/>
              <w:ind w:left="7"/>
              <w:jc w:val="center"/>
            </w:pPr>
            <w:r w:rsidRPr="002061C3">
              <w:rPr>
                <w:spacing w:val="-1"/>
                <w:sz w:val="18"/>
                <w:szCs w:val="18"/>
              </w:rPr>
              <w:t>8:00-12:00</w:t>
            </w:r>
          </w:p>
        </w:tc>
        <w:tc>
          <w:tcPr>
            <w:tcW w:w="1388" w:type="dxa"/>
            <w:tcBorders>
              <w:top w:val="single" w:sz="4" w:space="0" w:color="000000"/>
              <w:left w:val="single" w:sz="4" w:space="0" w:color="000000"/>
              <w:bottom w:val="single" w:sz="4" w:space="0" w:color="000000"/>
              <w:right w:val="single" w:sz="4" w:space="0" w:color="000000"/>
            </w:tcBorders>
            <w:shd w:val="clear" w:color="auto" w:fill="FFFF00"/>
          </w:tcPr>
          <w:p w:rsidR="00C6310C" w:rsidRPr="002061C3" w:rsidRDefault="00C6310C" w:rsidP="002061C3">
            <w:pPr>
              <w:pStyle w:val="TableParagraph"/>
              <w:kinsoku w:val="0"/>
              <w:overflowPunct w:val="0"/>
              <w:spacing w:before="9"/>
              <w:jc w:val="center"/>
              <w:rPr>
                <w:sz w:val="22"/>
                <w:szCs w:val="22"/>
              </w:rPr>
            </w:pPr>
          </w:p>
          <w:p w:rsidR="00C6310C" w:rsidRPr="002061C3" w:rsidRDefault="0015414B" w:rsidP="002061C3">
            <w:pPr>
              <w:pStyle w:val="TableParagraph"/>
              <w:kinsoku w:val="0"/>
              <w:overflowPunct w:val="0"/>
              <w:spacing w:line="214" w:lineRule="exact"/>
              <w:ind w:left="7"/>
              <w:jc w:val="center"/>
            </w:pPr>
            <w:r w:rsidRPr="002061C3">
              <w:rPr>
                <w:spacing w:val="-1"/>
                <w:sz w:val="18"/>
                <w:szCs w:val="18"/>
              </w:rPr>
              <w:t>8:00-12:00</w:t>
            </w:r>
          </w:p>
        </w:tc>
        <w:tc>
          <w:tcPr>
            <w:tcW w:w="1389" w:type="dxa"/>
            <w:tcBorders>
              <w:top w:val="single" w:sz="4" w:space="0" w:color="000000"/>
              <w:left w:val="single" w:sz="4" w:space="0" w:color="000000"/>
              <w:bottom w:val="nil"/>
              <w:right w:val="single" w:sz="4" w:space="0" w:color="000000"/>
            </w:tcBorders>
            <w:shd w:val="clear" w:color="auto" w:fill="FFFF00"/>
          </w:tcPr>
          <w:p w:rsidR="00C6310C" w:rsidRPr="002061C3" w:rsidRDefault="00C6310C" w:rsidP="002061C3">
            <w:pPr>
              <w:pStyle w:val="TableParagraph"/>
              <w:kinsoku w:val="0"/>
              <w:overflowPunct w:val="0"/>
              <w:spacing w:before="9"/>
              <w:jc w:val="center"/>
              <w:rPr>
                <w:sz w:val="22"/>
                <w:szCs w:val="22"/>
              </w:rPr>
            </w:pPr>
          </w:p>
          <w:p w:rsidR="00C6310C" w:rsidRPr="002061C3" w:rsidRDefault="0015414B" w:rsidP="002061C3">
            <w:pPr>
              <w:pStyle w:val="TableParagraph"/>
              <w:kinsoku w:val="0"/>
              <w:overflowPunct w:val="0"/>
              <w:spacing w:line="219" w:lineRule="exact"/>
              <w:ind w:left="7"/>
              <w:jc w:val="center"/>
            </w:pPr>
            <w:r w:rsidRPr="002061C3">
              <w:rPr>
                <w:spacing w:val="-1"/>
                <w:sz w:val="18"/>
                <w:szCs w:val="18"/>
              </w:rPr>
              <w:t>8:00-</w:t>
            </w:r>
            <w:r w:rsidR="008F34C9">
              <w:rPr>
                <w:spacing w:val="-1"/>
                <w:sz w:val="18"/>
                <w:szCs w:val="18"/>
              </w:rPr>
              <w:t>4</w:t>
            </w:r>
            <w:r w:rsidRPr="002061C3">
              <w:rPr>
                <w:spacing w:val="-1"/>
                <w:sz w:val="18"/>
                <w:szCs w:val="18"/>
              </w:rPr>
              <w:t>:00</w:t>
            </w:r>
          </w:p>
        </w:tc>
        <w:tc>
          <w:tcPr>
            <w:tcW w:w="1388" w:type="dxa"/>
            <w:tcBorders>
              <w:top w:val="single" w:sz="4" w:space="0" w:color="000000"/>
              <w:left w:val="single" w:sz="4" w:space="0" w:color="000000"/>
              <w:bottom w:val="single" w:sz="4" w:space="0" w:color="000000"/>
              <w:right w:val="single" w:sz="4" w:space="0" w:color="000000"/>
            </w:tcBorders>
            <w:shd w:val="clear" w:color="auto" w:fill="FFFF00"/>
          </w:tcPr>
          <w:p w:rsidR="00C6310C" w:rsidRPr="002061C3" w:rsidRDefault="00C6310C">
            <w:pPr>
              <w:pStyle w:val="TableParagraph"/>
              <w:kinsoku w:val="0"/>
              <w:overflowPunct w:val="0"/>
              <w:spacing w:before="9"/>
              <w:rPr>
                <w:sz w:val="22"/>
                <w:szCs w:val="22"/>
              </w:rPr>
            </w:pPr>
          </w:p>
          <w:p w:rsidR="00C6310C" w:rsidRPr="002061C3" w:rsidRDefault="0015414B" w:rsidP="002061C3">
            <w:pPr>
              <w:pStyle w:val="TableParagraph"/>
              <w:kinsoku w:val="0"/>
              <w:overflowPunct w:val="0"/>
              <w:spacing w:line="214" w:lineRule="exact"/>
              <w:ind w:left="7"/>
              <w:jc w:val="center"/>
            </w:pPr>
            <w:r w:rsidRPr="002061C3">
              <w:rPr>
                <w:spacing w:val="-1"/>
                <w:sz w:val="18"/>
                <w:szCs w:val="18"/>
              </w:rPr>
              <w:t>8:00-12:00</w:t>
            </w:r>
          </w:p>
        </w:tc>
        <w:tc>
          <w:tcPr>
            <w:tcW w:w="1389" w:type="dxa"/>
            <w:tcBorders>
              <w:top w:val="single" w:sz="4" w:space="0" w:color="000000"/>
              <w:left w:val="single" w:sz="4" w:space="0" w:color="000000"/>
              <w:bottom w:val="single" w:sz="4" w:space="0" w:color="000000"/>
              <w:right w:val="single" w:sz="4" w:space="0" w:color="000000"/>
            </w:tcBorders>
            <w:shd w:val="clear" w:color="auto" w:fill="FFFF00"/>
          </w:tcPr>
          <w:p w:rsidR="00C6310C" w:rsidRPr="002061C3" w:rsidRDefault="00C6310C">
            <w:pPr>
              <w:pStyle w:val="TableParagraph"/>
              <w:kinsoku w:val="0"/>
              <w:overflowPunct w:val="0"/>
              <w:spacing w:before="9"/>
              <w:rPr>
                <w:sz w:val="22"/>
                <w:szCs w:val="22"/>
              </w:rPr>
            </w:pPr>
          </w:p>
          <w:p w:rsidR="00C6310C" w:rsidRPr="002061C3" w:rsidRDefault="0015414B" w:rsidP="002061C3">
            <w:pPr>
              <w:pStyle w:val="TableParagraph"/>
              <w:kinsoku w:val="0"/>
              <w:overflowPunct w:val="0"/>
              <w:spacing w:line="214" w:lineRule="exact"/>
              <w:ind w:left="7"/>
              <w:jc w:val="center"/>
            </w:pPr>
            <w:r w:rsidRPr="002061C3">
              <w:rPr>
                <w:spacing w:val="-1"/>
                <w:sz w:val="18"/>
                <w:szCs w:val="18"/>
              </w:rPr>
              <w:t>8:00-12:00</w:t>
            </w:r>
          </w:p>
        </w:tc>
        <w:tc>
          <w:tcPr>
            <w:tcW w:w="1388" w:type="dxa"/>
            <w:tcBorders>
              <w:top w:val="single" w:sz="4" w:space="0" w:color="000000"/>
              <w:left w:val="single" w:sz="4" w:space="0" w:color="000000"/>
              <w:bottom w:val="nil"/>
              <w:right w:val="single" w:sz="8" w:space="0" w:color="000000"/>
            </w:tcBorders>
            <w:shd w:val="clear" w:color="auto" w:fill="F2F2F2"/>
          </w:tcPr>
          <w:p w:rsidR="00C6310C" w:rsidRPr="002061C3" w:rsidRDefault="00C6310C">
            <w:pPr>
              <w:pStyle w:val="TableParagraph"/>
              <w:kinsoku w:val="0"/>
              <w:overflowPunct w:val="0"/>
              <w:spacing w:before="9"/>
              <w:rPr>
                <w:sz w:val="22"/>
                <w:szCs w:val="22"/>
              </w:rPr>
            </w:pPr>
          </w:p>
          <w:p w:rsidR="00C6310C" w:rsidRPr="008E67CD" w:rsidRDefault="008E67CD" w:rsidP="002061C3">
            <w:pPr>
              <w:pStyle w:val="TableParagraph"/>
              <w:kinsoku w:val="0"/>
              <w:overflowPunct w:val="0"/>
              <w:spacing w:line="219" w:lineRule="exact"/>
              <w:ind w:left="7"/>
              <w:jc w:val="center"/>
              <w:rPr>
                <w:sz w:val="18"/>
                <w:szCs w:val="18"/>
              </w:rPr>
            </w:pPr>
            <w:r w:rsidRPr="008E67CD">
              <w:rPr>
                <w:sz w:val="18"/>
                <w:szCs w:val="18"/>
              </w:rPr>
              <w:t>9:00 3:00</w:t>
            </w:r>
          </w:p>
        </w:tc>
        <w:tc>
          <w:tcPr>
            <w:tcW w:w="1389" w:type="dxa"/>
            <w:tcBorders>
              <w:top w:val="single" w:sz="8" w:space="0" w:color="000000"/>
              <w:left w:val="single" w:sz="8" w:space="0" w:color="000000"/>
              <w:bottom w:val="single" w:sz="8" w:space="0" w:color="000000"/>
              <w:right w:val="single" w:sz="8" w:space="0" w:color="000000"/>
            </w:tcBorders>
          </w:tcPr>
          <w:p w:rsidR="00C6310C" w:rsidRPr="002061C3" w:rsidRDefault="00C6310C">
            <w:pPr>
              <w:pStyle w:val="TableParagraph"/>
              <w:kinsoku w:val="0"/>
              <w:overflowPunct w:val="0"/>
              <w:spacing w:before="4"/>
              <w:rPr>
                <w:sz w:val="22"/>
                <w:szCs w:val="22"/>
              </w:rPr>
            </w:pPr>
          </w:p>
          <w:p w:rsidR="00C6310C" w:rsidRPr="002061C3" w:rsidRDefault="0015414B" w:rsidP="002061C3">
            <w:pPr>
              <w:pStyle w:val="TableParagraph"/>
              <w:kinsoku w:val="0"/>
              <w:overflowPunct w:val="0"/>
              <w:spacing w:line="209" w:lineRule="exact"/>
              <w:ind w:left="2"/>
              <w:jc w:val="center"/>
              <w:rPr>
                <w:b/>
              </w:rPr>
            </w:pPr>
            <w:r w:rsidRPr="002061C3">
              <w:rPr>
                <w:b/>
                <w:spacing w:val="-1"/>
                <w:sz w:val="18"/>
                <w:szCs w:val="18"/>
              </w:rPr>
              <w:t>Closed</w:t>
            </w:r>
          </w:p>
        </w:tc>
      </w:tr>
      <w:tr w:rsidR="00C6310C" w:rsidRPr="002061C3" w:rsidTr="00227F9D">
        <w:trPr>
          <w:trHeight w:hRule="exact" w:val="502"/>
        </w:trPr>
        <w:tc>
          <w:tcPr>
            <w:tcW w:w="1389" w:type="dxa"/>
            <w:tcBorders>
              <w:top w:val="single" w:sz="4" w:space="0" w:color="000000"/>
              <w:left w:val="nil"/>
              <w:bottom w:val="nil"/>
              <w:right w:val="single" w:sz="4" w:space="0" w:color="000000"/>
            </w:tcBorders>
          </w:tcPr>
          <w:p w:rsidR="00C6310C" w:rsidRPr="002061C3" w:rsidRDefault="00C6310C"/>
        </w:tc>
        <w:tc>
          <w:tcPr>
            <w:tcW w:w="1388" w:type="dxa"/>
            <w:tcBorders>
              <w:top w:val="single" w:sz="4" w:space="0" w:color="000000"/>
              <w:left w:val="single" w:sz="4" w:space="0" w:color="000000"/>
              <w:bottom w:val="single" w:sz="4" w:space="0" w:color="000000"/>
              <w:right w:val="single" w:sz="4" w:space="0" w:color="000000"/>
            </w:tcBorders>
            <w:shd w:val="clear" w:color="auto" w:fill="DADADA"/>
          </w:tcPr>
          <w:p w:rsidR="00C6310C" w:rsidRPr="002061C3" w:rsidRDefault="0015414B" w:rsidP="002061C3">
            <w:pPr>
              <w:pStyle w:val="TableParagraph"/>
              <w:kinsoku w:val="0"/>
              <w:overflowPunct w:val="0"/>
              <w:spacing w:before="60" w:line="216" w:lineRule="exact"/>
              <w:ind w:left="7" w:right="150"/>
              <w:jc w:val="center"/>
            </w:pPr>
            <w:r w:rsidRPr="002061C3">
              <w:rPr>
                <w:spacing w:val="-1"/>
                <w:sz w:val="18"/>
                <w:szCs w:val="18"/>
              </w:rPr>
              <w:t>1:00-3:00</w:t>
            </w:r>
            <w:r w:rsidRPr="002061C3">
              <w:rPr>
                <w:spacing w:val="-21"/>
                <w:sz w:val="18"/>
                <w:szCs w:val="18"/>
              </w:rPr>
              <w:t xml:space="preserve"> </w:t>
            </w:r>
            <w:r w:rsidRPr="002061C3">
              <w:rPr>
                <w:spacing w:val="-1"/>
                <w:sz w:val="18"/>
                <w:szCs w:val="18"/>
              </w:rPr>
              <w:t>Permit</w:t>
            </w:r>
            <w:r w:rsidRPr="002061C3">
              <w:rPr>
                <w:spacing w:val="26"/>
                <w:sz w:val="18"/>
                <w:szCs w:val="18"/>
              </w:rPr>
              <w:t xml:space="preserve"> </w:t>
            </w:r>
            <w:r w:rsidRPr="002061C3">
              <w:rPr>
                <w:spacing w:val="-1"/>
                <w:sz w:val="18"/>
                <w:szCs w:val="18"/>
              </w:rPr>
              <w:t>Prep</w:t>
            </w:r>
          </w:p>
        </w:tc>
        <w:tc>
          <w:tcPr>
            <w:tcW w:w="1389" w:type="dxa"/>
            <w:tcBorders>
              <w:top w:val="nil"/>
              <w:left w:val="single" w:sz="4" w:space="0" w:color="000000"/>
              <w:bottom w:val="single" w:sz="4" w:space="0" w:color="000000"/>
              <w:right w:val="single" w:sz="4" w:space="0" w:color="000000"/>
            </w:tcBorders>
            <w:shd w:val="clear" w:color="auto" w:fill="FFFF00"/>
          </w:tcPr>
          <w:p w:rsidR="00C6310C" w:rsidRPr="002061C3" w:rsidRDefault="00C6310C" w:rsidP="002061C3">
            <w:pPr>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DADADA"/>
          </w:tcPr>
          <w:p w:rsidR="00C6310C" w:rsidRPr="002061C3" w:rsidRDefault="0015414B" w:rsidP="002061C3">
            <w:pPr>
              <w:pStyle w:val="TableParagraph"/>
              <w:kinsoku w:val="0"/>
              <w:overflowPunct w:val="0"/>
              <w:spacing w:before="61" w:line="218" w:lineRule="exact"/>
              <w:ind w:left="7"/>
              <w:jc w:val="center"/>
              <w:rPr>
                <w:sz w:val="18"/>
                <w:szCs w:val="18"/>
              </w:rPr>
            </w:pPr>
            <w:r w:rsidRPr="002061C3">
              <w:rPr>
                <w:spacing w:val="-1"/>
                <w:sz w:val="18"/>
                <w:szCs w:val="18"/>
              </w:rPr>
              <w:t>1:00-3:00</w:t>
            </w:r>
            <w:r w:rsidRPr="002061C3">
              <w:rPr>
                <w:spacing w:val="-15"/>
                <w:sz w:val="18"/>
                <w:szCs w:val="18"/>
              </w:rPr>
              <w:t xml:space="preserve"> </w:t>
            </w:r>
            <w:r w:rsidRPr="002061C3">
              <w:rPr>
                <w:sz w:val="18"/>
                <w:szCs w:val="18"/>
              </w:rPr>
              <w:t>Haz</w:t>
            </w:r>
            <w:r w:rsidRPr="002061C3">
              <w:rPr>
                <w:spacing w:val="-9"/>
                <w:sz w:val="18"/>
                <w:szCs w:val="18"/>
              </w:rPr>
              <w:t xml:space="preserve"> </w:t>
            </w:r>
            <w:r w:rsidRPr="002061C3">
              <w:rPr>
                <w:spacing w:val="-1"/>
                <w:sz w:val="18"/>
                <w:szCs w:val="18"/>
              </w:rPr>
              <w:t>Mat</w:t>
            </w:r>
          </w:p>
          <w:p w:rsidR="00C6310C" w:rsidRPr="002061C3" w:rsidRDefault="0015414B" w:rsidP="002061C3">
            <w:pPr>
              <w:pStyle w:val="TableParagraph"/>
              <w:kinsoku w:val="0"/>
              <w:overflowPunct w:val="0"/>
              <w:spacing w:line="213" w:lineRule="exact"/>
              <w:ind w:left="7"/>
              <w:jc w:val="center"/>
            </w:pPr>
            <w:r w:rsidRPr="002061C3">
              <w:rPr>
                <w:spacing w:val="-1"/>
                <w:sz w:val="18"/>
                <w:szCs w:val="18"/>
              </w:rPr>
              <w:t>Prep</w:t>
            </w:r>
          </w:p>
        </w:tc>
        <w:tc>
          <w:tcPr>
            <w:tcW w:w="1389" w:type="dxa"/>
            <w:tcBorders>
              <w:top w:val="single" w:sz="4" w:space="0" w:color="000000"/>
              <w:left w:val="single" w:sz="4" w:space="0" w:color="000000"/>
              <w:bottom w:val="nil"/>
              <w:right w:val="single" w:sz="4" w:space="0" w:color="000000"/>
            </w:tcBorders>
          </w:tcPr>
          <w:p w:rsidR="00C6310C" w:rsidRPr="002061C3" w:rsidRDefault="00C6310C"/>
        </w:tc>
        <w:tc>
          <w:tcPr>
            <w:tcW w:w="1388" w:type="dxa"/>
            <w:tcBorders>
              <w:top w:val="nil"/>
              <w:left w:val="single" w:sz="4" w:space="0" w:color="000000"/>
              <w:bottom w:val="single" w:sz="4" w:space="0" w:color="000000"/>
              <w:right w:val="single" w:sz="4" w:space="0" w:color="000000"/>
            </w:tcBorders>
            <w:shd w:val="clear" w:color="auto" w:fill="F2F2F2"/>
          </w:tcPr>
          <w:p w:rsidR="00C6310C" w:rsidRPr="002061C3" w:rsidRDefault="00C6310C"/>
        </w:tc>
        <w:tc>
          <w:tcPr>
            <w:tcW w:w="1389" w:type="dxa"/>
            <w:tcBorders>
              <w:top w:val="single" w:sz="8" w:space="0" w:color="000000"/>
              <w:left w:val="single" w:sz="4" w:space="0" w:color="000000"/>
              <w:bottom w:val="nil"/>
              <w:right w:val="nil"/>
            </w:tcBorders>
          </w:tcPr>
          <w:p w:rsidR="00C6310C" w:rsidRPr="002061C3" w:rsidRDefault="00C6310C"/>
        </w:tc>
      </w:tr>
    </w:tbl>
    <w:p w:rsidR="002415F2" w:rsidRDefault="002415F2" w:rsidP="002415F2">
      <w:pPr>
        <w:pStyle w:val="BodyText"/>
        <w:kinsoku w:val="0"/>
        <w:overflowPunct w:val="0"/>
        <w:spacing w:before="0"/>
        <w:ind w:left="446" w:right="317"/>
        <w:rPr>
          <w:spacing w:val="-11"/>
        </w:rPr>
      </w:pPr>
    </w:p>
    <w:p w:rsidR="00C03750" w:rsidRPr="00D52469" w:rsidRDefault="00A044D2" w:rsidP="0026208A">
      <w:pPr>
        <w:pStyle w:val="BodyText"/>
        <w:kinsoku w:val="0"/>
        <w:overflowPunct w:val="0"/>
        <w:spacing w:before="0"/>
        <w:ind w:left="0"/>
      </w:pPr>
      <w:r w:rsidRPr="00D52469">
        <w:t>Students need</w:t>
      </w:r>
      <w:r w:rsidR="0015414B" w:rsidRPr="00D52469">
        <w:t xml:space="preserve"> to attend each of the classes</w:t>
      </w:r>
      <w:r w:rsidR="002415F2" w:rsidRPr="00D52469">
        <w:t xml:space="preserve">. The program is structured to accommodate unlimited </w:t>
      </w:r>
      <w:r w:rsidR="00750AB5" w:rsidRPr="00D52469">
        <w:t xml:space="preserve">classroom </w:t>
      </w:r>
      <w:r w:rsidR="002415F2" w:rsidRPr="00D52469">
        <w:t xml:space="preserve">attendance of any or all classes to ensure complete understanding and competency of the subject material. </w:t>
      </w:r>
      <w:r w:rsidR="00780F09" w:rsidRPr="00D52469">
        <w:t>Students</w:t>
      </w:r>
      <w:r w:rsidR="0015414B" w:rsidRPr="00D52469">
        <w:t xml:space="preserve"> do not need to attend the classes in sequence</w:t>
      </w:r>
      <w:r w:rsidR="00750AB5" w:rsidRPr="00D52469">
        <w:t xml:space="preserve"> as classes are offered in rotation.</w:t>
      </w:r>
    </w:p>
    <w:p w:rsidR="00750AB5" w:rsidRPr="00D52469" w:rsidRDefault="00750AB5" w:rsidP="000E3116">
      <w:pPr>
        <w:pStyle w:val="BodyText"/>
        <w:kinsoku w:val="0"/>
        <w:overflowPunct w:val="0"/>
        <w:spacing w:before="0"/>
        <w:ind w:left="446"/>
      </w:pPr>
    </w:p>
    <w:p w:rsidR="00C6310C" w:rsidRDefault="00C03750" w:rsidP="00C03750">
      <w:pPr>
        <w:pStyle w:val="BodyText"/>
        <w:kinsoku w:val="0"/>
        <w:overflowPunct w:val="0"/>
        <w:spacing w:before="2"/>
        <w:ind w:left="0"/>
        <w:jc w:val="center"/>
        <w:rPr>
          <w:rFonts w:ascii="Calibri" w:hAnsi="Calibri" w:cs="Calibri"/>
          <w:sz w:val="27"/>
          <w:szCs w:val="27"/>
        </w:rPr>
      </w:pPr>
      <w:r>
        <w:rPr>
          <w:rFonts w:ascii="Calibri" w:hAnsi="Calibri" w:cs="Calibri"/>
          <w:noProof/>
          <w:sz w:val="20"/>
          <w:szCs w:val="20"/>
        </w:rPr>
        <w:drawing>
          <wp:inline distT="0" distB="0" distL="0" distR="0" wp14:anchorId="59BDBD08" wp14:editId="5F09C182">
            <wp:extent cx="5657850" cy="180022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1800225"/>
                    </a:xfrm>
                    <a:prstGeom prst="rect">
                      <a:avLst/>
                    </a:prstGeom>
                    <a:noFill/>
                    <a:ln>
                      <a:noFill/>
                    </a:ln>
                  </pic:spPr>
                </pic:pic>
              </a:graphicData>
            </a:graphic>
          </wp:inline>
        </w:drawing>
      </w:r>
    </w:p>
    <w:p w:rsidR="00C6310C" w:rsidRDefault="00C6310C" w:rsidP="00227F9D">
      <w:pPr>
        <w:pStyle w:val="BodyText"/>
        <w:kinsoku w:val="0"/>
        <w:overflowPunct w:val="0"/>
        <w:spacing w:before="0" w:line="200" w:lineRule="atLeast"/>
        <w:ind w:left="483"/>
        <w:rPr>
          <w:rFonts w:ascii="Calibri" w:hAnsi="Calibri" w:cs="Calibri"/>
          <w:sz w:val="20"/>
          <w:szCs w:val="20"/>
        </w:rPr>
      </w:pPr>
    </w:p>
    <w:p w:rsidR="00C6310C" w:rsidRPr="00DC3573" w:rsidRDefault="0015414B" w:rsidP="00DE71EE">
      <w:pPr>
        <w:pStyle w:val="BodyText"/>
        <w:tabs>
          <w:tab w:val="left" w:pos="10800"/>
        </w:tabs>
        <w:kinsoku w:val="0"/>
        <w:overflowPunct w:val="0"/>
        <w:spacing w:before="0" w:line="973" w:lineRule="exact"/>
        <w:ind w:left="99"/>
        <w:jc w:val="center"/>
        <w:rPr>
          <w:b/>
          <w:sz w:val="64"/>
          <w:szCs w:val="64"/>
        </w:rPr>
      </w:pPr>
      <w:bookmarkStart w:id="6" w:name="Training_Objectives_Text_Study"/>
      <w:bookmarkEnd w:id="6"/>
      <w:r w:rsidRPr="00DC3573">
        <w:rPr>
          <w:b/>
          <w:spacing w:val="-54"/>
          <w:sz w:val="64"/>
          <w:szCs w:val="64"/>
        </w:rPr>
        <w:t>T</w:t>
      </w:r>
      <w:r w:rsidRPr="00DC3573">
        <w:rPr>
          <w:b/>
          <w:spacing w:val="-21"/>
          <w:sz w:val="64"/>
          <w:szCs w:val="64"/>
        </w:rPr>
        <w:t>r</w:t>
      </w:r>
      <w:r w:rsidRPr="00DC3573">
        <w:rPr>
          <w:b/>
          <w:spacing w:val="-1"/>
          <w:sz w:val="64"/>
          <w:szCs w:val="64"/>
        </w:rPr>
        <w:t>a</w:t>
      </w:r>
      <w:r w:rsidRPr="00DC3573">
        <w:rPr>
          <w:b/>
          <w:sz w:val="64"/>
          <w:szCs w:val="64"/>
        </w:rPr>
        <w:t>ini</w:t>
      </w:r>
      <w:r w:rsidRPr="00DC3573">
        <w:rPr>
          <w:b/>
          <w:spacing w:val="-2"/>
          <w:sz w:val="64"/>
          <w:szCs w:val="64"/>
        </w:rPr>
        <w:t>n</w:t>
      </w:r>
      <w:r w:rsidRPr="00DC3573">
        <w:rPr>
          <w:b/>
          <w:sz w:val="64"/>
          <w:szCs w:val="64"/>
        </w:rPr>
        <w:t>g</w:t>
      </w:r>
      <w:r w:rsidRPr="00DC3573">
        <w:rPr>
          <w:b/>
          <w:spacing w:val="-9"/>
          <w:sz w:val="64"/>
          <w:szCs w:val="64"/>
        </w:rPr>
        <w:t xml:space="preserve"> </w:t>
      </w:r>
      <w:r w:rsidRPr="00DC3573">
        <w:rPr>
          <w:b/>
          <w:spacing w:val="-1"/>
          <w:sz w:val="64"/>
          <w:szCs w:val="64"/>
        </w:rPr>
        <w:t>O</w:t>
      </w:r>
      <w:r w:rsidRPr="00DC3573">
        <w:rPr>
          <w:b/>
          <w:sz w:val="64"/>
          <w:szCs w:val="64"/>
        </w:rPr>
        <w:t>bjecti</w:t>
      </w:r>
      <w:r w:rsidRPr="00DC3573">
        <w:rPr>
          <w:b/>
          <w:spacing w:val="-32"/>
          <w:sz w:val="64"/>
          <w:szCs w:val="64"/>
        </w:rPr>
        <w:t>v</w:t>
      </w:r>
      <w:r w:rsidRPr="00DC3573">
        <w:rPr>
          <w:b/>
          <w:sz w:val="64"/>
          <w:szCs w:val="64"/>
        </w:rPr>
        <w:t>es</w:t>
      </w:r>
    </w:p>
    <w:p w:rsidR="00C6310C" w:rsidRPr="00DC3573" w:rsidRDefault="0015414B" w:rsidP="00227F9D">
      <w:pPr>
        <w:pStyle w:val="BodyText"/>
        <w:kinsoku w:val="0"/>
        <w:overflowPunct w:val="0"/>
        <w:spacing w:before="45"/>
        <w:ind w:left="99" w:right="216"/>
        <w:jc w:val="center"/>
        <w:rPr>
          <w:b/>
          <w:sz w:val="64"/>
          <w:szCs w:val="64"/>
        </w:rPr>
      </w:pPr>
      <w:r w:rsidRPr="00DC3573">
        <w:rPr>
          <w:b/>
          <w:spacing w:val="-47"/>
          <w:sz w:val="64"/>
          <w:szCs w:val="64"/>
        </w:rPr>
        <w:t>T</w:t>
      </w:r>
      <w:r w:rsidRPr="00DC3573">
        <w:rPr>
          <w:b/>
          <w:spacing w:val="-19"/>
          <w:sz w:val="64"/>
          <w:szCs w:val="64"/>
        </w:rPr>
        <w:t>e</w:t>
      </w:r>
      <w:r w:rsidRPr="00DC3573">
        <w:rPr>
          <w:b/>
          <w:spacing w:val="-1"/>
          <w:sz w:val="64"/>
          <w:szCs w:val="64"/>
        </w:rPr>
        <w:t>x</w:t>
      </w:r>
      <w:r w:rsidRPr="00DC3573">
        <w:rPr>
          <w:b/>
          <w:sz w:val="64"/>
          <w:szCs w:val="64"/>
        </w:rPr>
        <w:t>t</w:t>
      </w:r>
      <w:r w:rsidRPr="00DC3573">
        <w:rPr>
          <w:b/>
          <w:spacing w:val="-1"/>
          <w:sz w:val="64"/>
          <w:szCs w:val="64"/>
        </w:rPr>
        <w:t xml:space="preserve"> </w:t>
      </w:r>
      <w:r w:rsidRPr="00DC3573">
        <w:rPr>
          <w:b/>
          <w:spacing w:val="-16"/>
          <w:sz w:val="64"/>
          <w:szCs w:val="64"/>
        </w:rPr>
        <w:t>S</w:t>
      </w:r>
      <w:r w:rsidRPr="00DC3573">
        <w:rPr>
          <w:b/>
          <w:spacing w:val="1"/>
          <w:sz w:val="64"/>
          <w:szCs w:val="64"/>
        </w:rPr>
        <w:t>tu</w:t>
      </w:r>
      <w:r w:rsidRPr="00DC3573">
        <w:rPr>
          <w:b/>
          <w:spacing w:val="-1"/>
          <w:sz w:val="64"/>
          <w:szCs w:val="64"/>
        </w:rPr>
        <w:t>d</w:t>
      </w:r>
      <w:r w:rsidRPr="00DC3573">
        <w:rPr>
          <w:b/>
          <w:sz w:val="64"/>
          <w:szCs w:val="64"/>
        </w:rPr>
        <w:t>y</w:t>
      </w:r>
    </w:p>
    <w:p w:rsidR="00750AB5" w:rsidRDefault="00750AB5" w:rsidP="00DE71EE">
      <w:pPr>
        <w:pStyle w:val="BodyText"/>
        <w:kinsoku w:val="0"/>
        <w:overflowPunct w:val="0"/>
        <w:spacing w:before="0"/>
        <w:ind w:left="443"/>
        <w:rPr>
          <w:spacing w:val="-4"/>
        </w:rPr>
      </w:pPr>
    </w:p>
    <w:p w:rsidR="00600A2D" w:rsidRPr="00D52469" w:rsidRDefault="00750AB5" w:rsidP="0026208A">
      <w:pPr>
        <w:pStyle w:val="BodyText"/>
        <w:kinsoku w:val="0"/>
        <w:overflowPunct w:val="0"/>
        <w:spacing w:before="0"/>
        <w:ind w:left="0"/>
      </w:pPr>
      <w:r w:rsidRPr="00D52469">
        <w:t>Each student is</w:t>
      </w:r>
      <w:r w:rsidR="0015414B" w:rsidRPr="00D52469">
        <w:t xml:space="preserve"> provided a Text</w:t>
      </w:r>
      <w:r w:rsidRPr="00D52469">
        <w:t>b</w:t>
      </w:r>
      <w:r w:rsidR="0015414B" w:rsidRPr="00D52469">
        <w:t xml:space="preserve">ook </w:t>
      </w:r>
      <w:r w:rsidR="00600A2D" w:rsidRPr="00D52469">
        <w:t xml:space="preserve">to keep </w:t>
      </w:r>
      <w:r w:rsidR="0015414B" w:rsidRPr="00D52469">
        <w:t>when enroll</w:t>
      </w:r>
      <w:r w:rsidR="00600A2D" w:rsidRPr="00D52469">
        <w:t>ed</w:t>
      </w:r>
      <w:r w:rsidR="0015414B" w:rsidRPr="00D52469">
        <w:t xml:space="preserve"> in the 160</w:t>
      </w:r>
      <w:r w:rsidR="00AA50C6" w:rsidRPr="00D52469">
        <w:t>-</w:t>
      </w:r>
      <w:r w:rsidR="0015414B" w:rsidRPr="00D52469">
        <w:t>hour program</w:t>
      </w:r>
      <w:r w:rsidRPr="00D52469">
        <w:t>. The book</w:t>
      </w:r>
      <w:r w:rsidR="0015414B" w:rsidRPr="00D52469">
        <w:t xml:space="preserve"> </w:t>
      </w:r>
      <w:r w:rsidR="00600A2D" w:rsidRPr="00D52469">
        <w:t xml:space="preserve">covers everything </w:t>
      </w:r>
      <w:r w:rsidR="00B12652" w:rsidRPr="00D52469">
        <w:t xml:space="preserve">a student needs to know </w:t>
      </w:r>
      <w:r w:rsidR="00600A2D" w:rsidRPr="00D52469">
        <w:t>about driving a semi-truck</w:t>
      </w:r>
      <w:r w:rsidRPr="00D52469">
        <w:t xml:space="preserve">. </w:t>
      </w:r>
      <w:r w:rsidR="00431461" w:rsidRPr="00D52469">
        <w:t>APEX Truck School</w:t>
      </w:r>
      <w:r w:rsidRPr="00D52469">
        <w:t xml:space="preserve"> </w:t>
      </w:r>
      <w:r w:rsidR="0015414B" w:rsidRPr="00D52469">
        <w:t>encourage</w:t>
      </w:r>
      <w:r w:rsidRPr="00D52469">
        <w:t xml:space="preserve">s students </w:t>
      </w:r>
      <w:r w:rsidR="0015414B" w:rsidRPr="00D52469">
        <w:t>to</w:t>
      </w:r>
      <w:r w:rsidRPr="00D52469">
        <w:t xml:space="preserve"> conduct independent coursework at the school</w:t>
      </w:r>
      <w:r w:rsidR="0015414B" w:rsidRPr="00D52469">
        <w:t xml:space="preserve"> in order </w:t>
      </w:r>
      <w:r w:rsidR="00600A2D" w:rsidRPr="00D52469">
        <w:t xml:space="preserve">to credit their time </w:t>
      </w:r>
      <w:r w:rsidR="0015414B" w:rsidRPr="00D52469">
        <w:t>toward</w:t>
      </w:r>
      <w:r w:rsidR="00600A2D" w:rsidRPr="00D52469">
        <w:t>s</w:t>
      </w:r>
      <w:r w:rsidR="0015414B" w:rsidRPr="00D52469">
        <w:t xml:space="preserve"> </w:t>
      </w:r>
      <w:r w:rsidRPr="00D52469">
        <w:t>the</w:t>
      </w:r>
      <w:r w:rsidR="0015414B" w:rsidRPr="00D52469">
        <w:t xml:space="preserve"> program.</w:t>
      </w:r>
      <w:r w:rsidRPr="00D52469">
        <w:t xml:space="preserve"> </w:t>
      </w:r>
      <w:r w:rsidR="00600A2D" w:rsidRPr="00D52469">
        <w:t xml:space="preserve">Students should </w:t>
      </w:r>
      <w:r w:rsidRPr="00D52469">
        <w:t xml:space="preserve">study at </w:t>
      </w:r>
      <w:r w:rsidR="00BF3C40" w:rsidRPr="00D52469">
        <w:t>their</w:t>
      </w:r>
      <w:r w:rsidRPr="00D52469">
        <w:t xml:space="preserve"> own </w:t>
      </w:r>
      <w:r w:rsidR="00431461" w:rsidRPr="00D52469">
        <w:t>pace and</w:t>
      </w:r>
      <w:r w:rsidR="00600A2D" w:rsidRPr="00D52469">
        <w:t xml:space="preserve"> a</w:t>
      </w:r>
      <w:r w:rsidRPr="00D52469">
        <w:t xml:space="preserve">nswer the test questions at the end of </w:t>
      </w:r>
      <w:r w:rsidR="00600A2D" w:rsidRPr="00D52469">
        <w:t>eac</w:t>
      </w:r>
      <w:r w:rsidRPr="00D52469">
        <w:t>h chapter</w:t>
      </w:r>
      <w:r w:rsidR="00600A2D" w:rsidRPr="00D52469">
        <w:t>.</w:t>
      </w:r>
      <w:r w:rsidRPr="00D52469">
        <w:t xml:space="preserve"> If there are any questions or concerns regarding any of the material covered in the textbook, please ask one of the instructors for assistance. </w:t>
      </w:r>
      <w:r w:rsidR="00600A2D" w:rsidRPr="00D52469">
        <w:t xml:space="preserve">Once a chapter test is completed the student should turn the test into the Office Manager to score. Upon completion of all chapter tests a final exam will be given. This final exam determines the student’s grade point average. </w:t>
      </w:r>
    </w:p>
    <w:p w:rsidR="00600A2D" w:rsidRPr="00D52469" w:rsidRDefault="00600A2D" w:rsidP="00600A2D">
      <w:pPr>
        <w:pStyle w:val="BodyText"/>
        <w:kinsoku w:val="0"/>
        <w:overflowPunct w:val="0"/>
        <w:spacing w:before="0"/>
        <w:ind w:left="443"/>
      </w:pPr>
    </w:p>
    <w:p w:rsidR="008D2D47" w:rsidRPr="00D52469" w:rsidRDefault="0015414B" w:rsidP="00C84A31">
      <w:pPr>
        <w:pStyle w:val="BodyText"/>
        <w:kinsoku w:val="0"/>
        <w:overflowPunct w:val="0"/>
        <w:spacing w:before="0"/>
        <w:ind w:left="443"/>
        <w:rPr>
          <w:b/>
          <w:sz w:val="64"/>
          <w:szCs w:val="64"/>
        </w:rPr>
      </w:pPr>
      <w:r w:rsidRPr="00D52469">
        <w:t xml:space="preserve">**Veterans using GI Bill Benefits, see </w:t>
      </w:r>
      <w:r w:rsidR="00600A2D" w:rsidRPr="00D52469">
        <w:t xml:space="preserve">the Office Manager </w:t>
      </w:r>
      <w:r w:rsidRPr="00D52469">
        <w:t>for</w:t>
      </w:r>
      <w:r w:rsidRPr="00D52469">
        <w:rPr>
          <w:sz w:val="32"/>
          <w:szCs w:val="32"/>
        </w:rPr>
        <w:t xml:space="preserve"> </w:t>
      </w:r>
      <w:r w:rsidRPr="00D52469">
        <w:t xml:space="preserve">specific </w:t>
      </w:r>
      <w:r w:rsidR="00600A2D" w:rsidRPr="00D52469">
        <w:t>text study schedule.</w:t>
      </w:r>
      <w:bookmarkStart w:id="7" w:name="Training_Objectives_Computer_Based_Study"/>
      <w:bookmarkEnd w:id="7"/>
    </w:p>
    <w:p w:rsidR="00C6310C" w:rsidRPr="00DC3573" w:rsidRDefault="0015414B" w:rsidP="00227F9D">
      <w:pPr>
        <w:pStyle w:val="BodyText"/>
        <w:kinsoku w:val="0"/>
        <w:overflowPunct w:val="0"/>
        <w:spacing w:before="0" w:line="973" w:lineRule="exact"/>
        <w:ind w:left="10"/>
        <w:jc w:val="center"/>
        <w:rPr>
          <w:b/>
          <w:sz w:val="64"/>
          <w:szCs w:val="64"/>
        </w:rPr>
      </w:pPr>
      <w:r w:rsidRPr="00DC3573">
        <w:rPr>
          <w:b/>
          <w:spacing w:val="-54"/>
          <w:sz w:val="64"/>
          <w:szCs w:val="64"/>
        </w:rPr>
        <w:lastRenderedPageBreak/>
        <w:t>T</w:t>
      </w:r>
      <w:r w:rsidRPr="00DC3573">
        <w:rPr>
          <w:b/>
          <w:spacing w:val="-21"/>
          <w:sz w:val="64"/>
          <w:szCs w:val="64"/>
        </w:rPr>
        <w:t>r</w:t>
      </w:r>
      <w:r w:rsidRPr="00DC3573">
        <w:rPr>
          <w:b/>
          <w:spacing w:val="-1"/>
          <w:sz w:val="64"/>
          <w:szCs w:val="64"/>
        </w:rPr>
        <w:t>a</w:t>
      </w:r>
      <w:r w:rsidRPr="00DC3573">
        <w:rPr>
          <w:b/>
          <w:sz w:val="64"/>
          <w:szCs w:val="64"/>
        </w:rPr>
        <w:t>ini</w:t>
      </w:r>
      <w:r w:rsidRPr="00DC3573">
        <w:rPr>
          <w:b/>
          <w:spacing w:val="-2"/>
          <w:sz w:val="64"/>
          <w:szCs w:val="64"/>
        </w:rPr>
        <w:t>n</w:t>
      </w:r>
      <w:r w:rsidRPr="00DC3573">
        <w:rPr>
          <w:b/>
          <w:sz w:val="64"/>
          <w:szCs w:val="64"/>
        </w:rPr>
        <w:t>g</w:t>
      </w:r>
      <w:r w:rsidRPr="00DC3573">
        <w:rPr>
          <w:b/>
          <w:spacing w:val="-9"/>
          <w:sz w:val="64"/>
          <w:szCs w:val="64"/>
        </w:rPr>
        <w:t xml:space="preserve"> </w:t>
      </w:r>
      <w:r w:rsidRPr="00DC3573">
        <w:rPr>
          <w:b/>
          <w:spacing w:val="-1"/>
          <w:sz w:val="64"/>
          <w:szCs w:val="64"/>
        </w:rPr>
        <w:t>O</w:t>
      </w:r>
      <w:r w:rsidRPr="00DC3573">
        <w:rPr>
          <w:b/>
          <w:sz w:val="64"/>
          <w:szCs w:val="64"/>
        </w:rPr>
        <w:t>bjecti</w:t>
      </w:r>
      <w:r w:rsidRPr="00DC3573">
        <w:rPr>
          <w:b/>
          <w:spacing w:val="-32"/>
          <w:sz w:val="64"/>
          <w:szCs w:val="64"/>
        </w:rPr>
        <w:t>v</w:t>
      </w:r>
      <w:r w:rsidRPr="00DC3573">
        <w:rPr>
          <w:b/>
          <w:sz w:val="64"/>
          <w:szCs w:val="64"/>
        </w:rPr>
        <w:t>es</w:t>
      </w:r>
    </w:p>
    <w:p w:rsidR="00C6310C" w:rsidRDefault="0015414B" w:rsidP="00227F9D">
      <w:pPr>
        <w:pStyle w:val="BodyText"/>
        <w:kinsoku w:val="0"/>
        <w:overflowPunct w:val="0"/>
        <w:spacing w:before="45"/>
        <w:ind w:left="0" w:right="274"/>
        <w:jc w:val="center"/>
        <w:rPr>
          <w:rFonts w:ascii="Broadway" w:hAnsi="Broadway" w:cs="Broadway"/>
          <w:color w:val="000000"/>
          <w:sz w:val="64"/>
          <w:szCs w:val="64"/>
        </w:rPr>
      </w:pPr>
      <w:r w:rsidRPr="00DC3573">
        <w:rPr>
          <w:b/>
          <w:spacing w:val="1"/>
          <w:sz w:val="64"/>
          <w:szCs w:val="64"/>
        </w:rPr>
        <w:t>Computer</w:t>
      </w:r>
      <w:r w:rsidRPr="00DC3573">
        <w:rPr>
          <w:b/>
          <w:spacing w:val="-8"/>
          <w:sz w:val="64"/>
          <w:szCs w:val="64"/>
        </w:rPr>
        <w:t xml:space="preserve"> </w:t>
      </w:r>
      <w:r w:rsidRPr="00DC3573">
        <w:rPr>
          <w:b/>
          <w:spacing w:val="-1"/>
          <w:sz w:val="64"/>
          <w:szCs w:val="64"/>
        </w:rPr>
        <w:t>Based</w:t>
      </w:r>
      <w:r w:rsidRPr="00DC3573">
        <w:rPr>
          <w:b/>
          <w:spacing w:val="-3"/>
          <w:sz w:val="64"/>
          <w:szCs w:val="64"/>
        </w:rPr>
        <w:t xml:space="preserve"> Study</w:t>
      </w:r>
    </w:p>
    <w:p w:rsidR="00C84A31" w:rsidRDefault="00C84A31" w:rsidP="00C84A31">
      <w:pPr>
        <w:pStyle w:val="BodyText"/>
        <w:kinsoku w:val="0"/>
        <w:overflowPunct w:val="0"/>
        <w:spacing w:before="0"/>
        <w:ind w:left="461" w:right="230"/>
        <w:rPr>
          <w:spacing w:val="-2"/>
        </w:rPr>
      </w:pPr>
    </w:p>
    <w:p w:rsidR="00C6310C" w:rsidRPr="00D52469" w:rsidRDefault="0015414B" w:rsidP="0026208A">
      <w:pPr>
        <w:pStyle w:val="BodyText"/>
        <w:kinsoku w:val="0"/>
        <w:overflowPunct w:val="0"/>
        <w:spacing w:before="0"/>
        <w:ind w:left="103"/>
      </w:pPr>
      <w:r w:rsidRPr="00D52469">
        <w:t xml:space="preserve">There are a number of training videos, tutorials and reviews available to our students in our Student-Use Computer Labs. These computers are first-come, first-serve and are restricted to training and job-search activities. Any time spent in the Student-Use Computer Labs </w:t>
      </w:r>
      <w:r w:rsidR="00FF114B" w:rsidRPr="00D52469">
        <w:t>will count as c</w:t>
      </w:r>
      <w:r w:rsidRPr="00D52469">
        <w:t xml:space="preserve">redit toward Course Work </w:t>
      </w:r>
      <w:r w:rsidR="00FF114B" w:rsidRPr="00D52469">
        <w:t xml:space="preserve">hours. </w:t>
      </w:r>
      <w:r w:rsidR="003D1DD4" w:rsidRPr="00D52469">
        <w:t xml:space="preserve">Check </w:t>
      </w:r>
      <w:r w:rsidRPr="00D52469">
        <w:t xml:space="preserve">with </w:t>
      </w:r>
      <w:r w:rsidR="003D1DD4" w:rsidRPr="00D52469">
        <w:t>the Online Training Coordinator</w:t>
      </w:r>
      <w:r w:rsidRPr="00D52469">
        <w:t xml:space="preserve"> for </w:t>
      </w:r>
      <w:r w:rsidR="00D52469" w:rsidRPr="00D52469">
        <w:t>computer-based</w:t>
      </w:r>
      <w:r w:rsidRPr="00D52469">
        <w:t xml:space="preserve"> projects if </w:t>
      </w:r>
      <w:r w:rsidR="00FF114B" w:rsidRPr="00D52469">
        <w:t>needed</w:t>
      </w:r>
      <w:r w:rsidRPr="00D52469">
        <w:t>.</w:t>
      </w:r>
    </w:p>
    <w:p w:rsidR="008F34C9" w:rsidRPr="00D52469" w:rsidRDefault="008F34C9" w:rsidP="008F34C9">
      <w:pPr>
        <w:pStyle w:val="BodyText"/>
        <w:kinsoku w:val="0"/>
        <w:overflowPunct w:val="0"/>
        <w:spacing w:before="0"/>
        <w:ind w:left="103"/>
      </w:pPr>
    </w:p>
    <w:p w:rsidR="00C6310C" w:rsidRPr="00D52469" w:rsidRDefault="0015414B" w:rsidP="008F34C9">
      <w:pPr>
        <w:pStyle w:val="BodyText"/>
        <w:kinsoku w:val="0"/>
        <w:overflowPunct w:val="0"/>
        <w:spacing w:before="0"/>
        <w:ind w:left="103"/>
      </w:pPr>
      <w:r w:rsidRPr="00D52469">
        <w:t>Available training videos and supplemental training aids:</w:t>
      </w:r>
    </w:p>
    <w:p w:rsidR="00C6310C" w:rsidRPr="00D52469" w:rsidRDefault="0015414B" w:rsidP="00636CC0">
      <w:pPr>
        <w:pStyle w:val="BodyText"/>
        <w:numPr>
          <w:ilvl w:val="0"/>
          <w:numId w:val="11"/>
        </w:numPr>
        <w:tabs>
          <w:tab w:val="left" w:pos="848"/>
        </w:tabs>
        <w:kinsoku w:val="0"/>
        <w:overflowPunct w:val="0"/>
        <w:spacing w:before="35"/>
        <w:ind w:left="750" w:hanging="647"/>
      </w:pPr>
      <w:r w:rsidRPr="00D52469">
        <w:t>Practice DMV Class A and B Permit Tests</w:t>
      </w:r>
    </w:p>
    <w:p w:rsidR="00C6310C" w:rsidRPr="00D52469" w:rsidRDefault="0015414B" w:rsidP="00636CC0">
      <w:pPr>
        <w:pStyle w:val="BodyText"/>
        <w:numPr>
          <w:ilvl w:val="0"/>
          <w:numId w:val="11"/>
        </w:numPr>
        <w:tabs>
          <w:tab w:val="left" w:pos="848"/>
        </w:tabs>
        <w:kinsoku w:val="0"/>
        <w:overflowPunct w:val="0"/>
        <w:spacing w:before="33"/>
        <w:ind w:left="750" w:hanging="647"/>
      </w:pPr>
      <w:r w:rsidRPr="00D52469">
        <w:t>Practice DMV Endorsement Tests</w:t>
      </w:r>
    </w:p>
    <w:p w:rsidR="00C6310C" w:rsidRPr="00D52469" w:rsidRDefault="0015414B" w:rsidP="00636CC0">
      <w:pPr>
        <w:pStyle w:val="BodyText"/>
        <w:numPr>
          <w:ilvl w:val="0"/>
          <w:numId w:val="11"/>
        </w:numPr>
        <w:tabs>
          <w:tab w:val="left" w:pos="848"/>
        </w:tabs>
        <w:kinsoku w:val="0"/>
        <w:overflowPunct w:val="0"/>
        <w:spacing w:before="33"/>
        <w:ind w:left="750" w:hanging="647"/>
      </w:pPr>
      <w:r w:rsidRPr="00D52469">
        <w:t>Permit Test Prep</w:t>
      </w:r>
    </w:p>
    <w:p w:rsidR="00C6310C" w:rsidRPr="00D52469" w:rsidRDefault="0015414B" w:rsidP="00636CC0">
      <w:pPr>
        <w:pStyle w:val="BodyText"/>
        <w:numPr>
          <w:ilvl w:val="0"/>
          <w:numId w:val="11"/>
        </w:numPr>
        <w:tabs>
          <w:tab w:val="left" w:pos="848"/>
        </w:tabs>
        <w:kinsoku w:val="0"/>
        <w:overflowPunct w:val="0"/>
        <w:spacing w:before="33"/>
        <w:ind w:left="750" w:hanging="647"/>
      </w:pPr>
      <w:r w:rsidRPr="00D52469">
        <w:t>Pre-Trip Inspections</w:t>
      </w:r>
    </w:p>
    <w:p w:rsidR="00C6310C" w:rsidRPr="00D52469" w:rsidRDefault="0015414B" w:rsidP="00636CC0">
      <w:pPr>
        <w:pStyle w:val="BodyText"/>
        <w:numPr>
          <w:ilvl w:val="0"/>
          <w:numId w:val="11"/>
        </w:numPr>
        <w:tabs>
          <w:tab w:val="left" w:pos="849"/>
        </w:tabs>
        <w:kinsoku w:val="0"/>
        <w:overflowPunct w:val="0"/>
        <w:spacing w:before="33"/>
        <w:ind w:left="751"/>
      </w:pPr>
      <w:r w:rsidRPr="00D52469">
        <w:t>HazMat Training</w:t>
      </w:r>
    </w:p>
    <w:p w:rsidR="00C6310C" w:rsidRPr="00D52469" w:rsidRDefault="0015414B" w:rsidP="00636CC0">
      <w:pPr>
        <w:pStyle w:val="BodyText"/>
        <w:numPr>
          <w:ilvl w:val="0"/>
          <w:numId w:val="11"/>
        </w:numPr>
        <w:tabs>
          <w:tab w:val="left" w:pos="849"/>
        </w:tabs>
        <w:kinsoku w:val="0"/>
        <w:overflowPunct w:val="0"/>
        <w:spacing w:before="33"/>
        <w:ind w:left="751"/>
      </w:pPr>
      <w:r w:rsidRPr="00D52469">
        <w:t>CDL Permit Training</w:t>
      </w:r>
    </w:p>
    <w:p w:rsidR="00C6310C" w:rsidRPr="00D52469" w:rsidRDefault="00FC02D5" w:rsidP="00636CC0">
      <w:pPr>
        <w:pStyle w:val="BodyText"/>
        <w:numPr>
          <w:ilvl w:val="0"/>
          <w:numId w:val="11"/>
        </w:numPr>
        <w:tabs>
          <w:tab w:val="left" w:pos="848"/>
        </w:tabs>
        <w:kinsoku w:val="0"/>
        <w:overflowPunct w:val="0"/>
        <w:spacing w:before="33"/>
        <w:ind w:left="751"/>
      </w:pPr>
      <w:r w:rsidRPr="00D52469">
        <w:t>Wisconsin</w:t>
      </w:r>
      <w:r w:rsidR="0015414B" w:rsidRPr="00D52469">
        <w:t xml:space="preserve"> CDL Manual</w:t>
      </w:r>
    </w:p>
    <w:p w:rsidR="00C6310C" w:rsidRPr="00D52469" w:rsidRDefault="0015414B" w:rsidP="00636CC0">
      <w:pPr>
        <w:pStyle w:val="BodyText"/>
        <w:numPr>
          <w:ilvl w:val="0"/>
          <w:numId w:val="11"/>
        </w:numPr>
        <w:tabs>
          <w:tab w:val="left" w:pos="848"/>
        </w:tabs>
        <w:kinsoku w:val="0"/>
        <w:overflowPunct w:val="0"/>
        <w:spacing w:before="33"/>
        <w:ind w:left="751"/>
      </w:pPr>
      <w:r w:rsidRPr="00D52469">
        <w:t>Accident Reduction – A Better Way</w:t>
      </w:r>
    </w:p>
    <w:p w:rsidR="00C6310C" w:rsidRPr="00D52469" w:rsidRDefault="0015414B" w:rsidP="00636CC0">
      <w:pPr>
        <w:pStyle w:val="BodyText"/>
        <w:numPr>
          <w:ilvl w:val="0"/>
          <w:numId w:val="11"/>
        </w:numPr>
        <w:tabs>
          <w:tab w:val="left" w:pos="848"/>
        </w:tabs>
        <w:kinsoku w:val="0"/>
        <w:overflowPunct w:val="0"/>
        <w:spacing w:before="33"/>
        <w:ind w:left="750"/>
      </w:pPr>
      <w:r w:rsidRPr="00D52469">
        <w:t>Air-Brake Training</w:t>
      </w:r>
    </w:p>
    <w:p w:rsidR="00C6310C" w:rsidRPr="00D52469" w:rsidRDefault="0015414B" w:rsidP="00636CC0">
      <w:pPr>
        <w:pStyle w:val="BodyText"/>
        <w:numPr>
          <w:ilvl w:val="0"/>
          <w:numId w:val="11"/>
        </w:numPr>
        <w:tabs>
          <w:tab w:val="left" w:pos="848"/>
        </w:tabs>
        <w:kinsoku w:val="0"/>
        <w:overflowPunct w:val="0"/>
        <w:spacing w:before="33"/>
        <w:ind w:left="751"/>
      </w:pPr>
      <w:r w:rsidRPr="00D52469">
        <w:t>Hours of Service</w:t>
      </w:r>
    </w:p>
    <w:p w:rsidR="00C6310C" w:rsidRPr="00D52469" w:rsidRDefault="0015414B" w:rsidP="00636CC0">
      <w:pPr>
        <w:pStyle w:val="BodyText"/>
        <w:numPr>
          <w:ilvl w:val="0"/>
          <w:numId w:val="11"/>
        </w:numPr>
        <w:tabs>
          <w:tab w:val="left" w:pos="848"/>
        </w:tabs>
        <w:kinsoku w:val="0"/>
        <w:overflowPunct w:val="0"/>
        <w:spacing w:before="33"/>
        <w:ind w:left="751"/>
      </w:pPr>
      <w:r w:rsidRPr="00D52469">
        <w:t>Backing Maneuvers</w:t>
      </w:r>
    </w:p>
    <w:p w:rsidR="00C6310C" w:rsidRPr="00D52469" w:rsidRDefault="0015414B" w:rsidP="00636CC0">
      <w:pPr>
        <w:pStyle w:val="BodyText"/>
        <w:numPr>
          <w:ilvl w:val="0"/>
          <w:numId w:val="11"/>
        </w:numPr>
        <w:tabs>
          <w:tab w:val="left" w:pos="848"/>
        </w:tabs>
        <w:kinsoku w:val="0"/>
        <w:overflowPunct w:val="0"/>
        <w:spacing w:before="33"/>
        <w:ind w:left="751"/>
        <w:rPr>
          <w:sz w:val="32"/>
          <w:szCs w:val="32"/>
        </w:rPr>
      </w:pPr>
      <w:r w:rsidRPr="00D52469">
        <w:t>Additional videos and training available upon request</w:t>
      </w:r>
    </w:p>
    <w:p w:rsidR="000C517B" w:rsidRDefault="000C517B" w:rsidP="000C517B">
      <w:pPr>
        <w:pStyle w:val="BodyText"/>
        <w:tabs>
          <w:tab w:val="left" w:pos="848"/>
        </w:tabs>
        <w:kinsoku w:val="0"/>
        <w:overflowPunct w:val="0"/>
        <w:spacing w:before="33"/>
        <w:rPr>
          <w:spacing w:val="-2"/>
        </w:rPr>
      </w:pPr>
    </w:p>
    <w:p w:rsidR="00C6310C" w:rsidRPr="008F34C9" w:rsidRDefault="0015414B" w:rsidP="008F34C9">
      <w:pPr>
        <w:pStyle w:val="BodyText"/>
        <w:kinsoku w:val="0"/>
        <w:overflowPunct w:val="0"/>
        <w:spacing w:before="0" w:line="973" w:lineRule="exact"/>
        <w:ind w:left="0" w:right="100"/>
        <w:jc w:val="center"/>
        <w:rPr>
          <w:b/>
          <w:sz w:val="56"/>
          <w:szCs w:val="56"/>
        </w:rPr>
      </w:pPr>
      <w:bookmarkStart w:id="8" w:name="Training_Objectives_Simulator_Training"/>
      <w:bookmarkEnd w:id="8"/>
      <w:r w:rsidRPr="008F34C9">
        <w:rPr>
          <w:b/>
          <w:spacing w:val="-54"/>
          <w:sz w:val="56"/>
          <w:szCs w:val="56"/>
        </w:rPr>
        <w:t>T</w:t>
      </w:r>
      <w:r w:rsidRPr="008F34C9">
        <w:rPr>
          <w:b/>
          <w:spacing w:val="-21"/>
          <w:sz w:val="56"/>
          <w:szCs w:val="56"/>
        </w:rPr>
        <w:t>r</w:t>
      </w:r>
      <w:r w:rsidRPr="008F34C9">
        <w:rPr>
          <w:b/>
          <w:spacing w:val="-1"/>
          <w:sz w:val="56"/>
          <w:szCs w:val="56"/>
        </w:rPr>
        <w:t>a</w:t>
      </w:r>
      <w:r w:rsidRPr="008F34C9">
        <w:rPr>
          <w:b/>
          <w:sz w:val="56"/>
          <w:szCs w:val="56"/>
        </w:rPr>
        <w:t>ini</w:t>
      </w:r>
      <w:r w:rsidRPr="008F34C9">
        <w:rPr>
          <w:b/>
          <w:spacing w:val="-2"/>
          <w:sz w:val="56"/>
          <w:szCs w:val="56"/>
        </w:rPr>
        <w:t>n</w:t>
      </w:r>
      <w:r w:rsidRPr="008F34C9">
        <w:rPr>
          <w:b/>
          <w:sz w:val="56"/>
          <w:szCs w:val="56"/>
        </w:rPr>
        <w:t>g</w:t>
      </w:r>
      <w:r w:rsidRPr="008F34C9">
        <w:rPr>
          <w:b/>
          <w:spacing w:val="-9"/>
          <w:sz w:val="56"/>
          <w:szCs w:val="56"/>
        </w:rPr>
        <w:t xml:space="preserve"> </w:t>
      </w:r>
      <w:r w:rsidRPr="008F34C9">
        <w:rPr>
          <w:b/>
          <w:spacing w:val="-1"/>
          <w:sz w:val="56"/>
          <w:szCs w:val="56"/>
        </w:rPr>
        <w:t>O</w:t>
      </w:r>
      <w:r w:rsidRPr="008F34C9">
        <w:rPr>
          <w:b/>
          <w:sz w:val="56"/>
          <w:szCs w:val="56"/>
        </w:rPr>
        <w:t>bjecti</w:t>
      </w:r>
      <w:r w:rsidRPr="008F34C9">
        <w:rPr>
          <w:b/>
          <w:spacing w:val="-32"/>
          <w:sz w:val="56"/>
          <w:szCs w:val="56"/>
        </w:rPr>
        <w:t>v</w:t>
      </w:r>
      <w:r w:rsidRPr="008F34C9">
        <w:rPr>
          <w:b/>
          <w:sz w:val="56"/>
          <w:szCs w:val="56"/>
        </w:rPr>
        <w:t>es</w:t>
      </w:r>
      <w:r w:rsidR="008F34C9">
        <w:rPr>
          <w:b/>
          <w:sz w:val="56"/>
          <w:szCs w:val="56"/>
        </w:rPr>
        <w:t xml:space="preserve"> </w:t>
      </w:r>
      <w:r w:rsidRPr="008F34C9">
        <w:rPr>
          <w:b/>
          <w:spacing w:val="-2"/>
          <w:sz w:val="56"/>
          <w:szCs w:val="56"/>
        </w:rPr>
        <w:t>S</w:t>
      </w:r>
      <w:r w:rsidRPr="008F34C9">
        <w:rPr>
          <w:b/>
          <w:spacing w:val="-1"/>
          <w:sz w:val="56"/>
          <w:szCs w:val="56"/>
        </w:rPr>
        <w:t>i</w:t>
      </w:r>
      <w:r w:rsidRPr="008F34C9">
        <w:rPr>
          <w:b/>
          <w:spacing w:val="-2"/>
          <w:sz w:val="56"/>
          <w:szCs w:val="56"/>
        </w:rPr>
        <w:t>m</w:t>
      </w:r>
      <w:r w:rsidRPr="008F34C9">
        <w:rPr>
          <w:b/>
          <w:spacing w:val="1"/>
          <w:sz w:val="56"/>
          <w:szCs w:val="56"/>
        </w:rPr>
        <w:t>u</w:t>
      </w:r>
      <w:r w:rsidRPr="008F34C9">
        <w:rPr>
          <w:b/>
          <w:sz w:val="56"/>
          <w:szCs w:val="56"/>
        </w:rPr>
        <w:t>la</w:t>
      </w:r>
      <w:r w:rsidRPr="008F34C9">
        <w:rPr>
          <w:b/>
          <w:spacing w:val="5"/>
          <w:sz w:val="56"/>
          <w:szCs w:val="56"/>
        </w:rPr>
        <w:t>t</w:t>
      </w:r>
      <w:r w:rsidRPr="008F34C9">
        <w:rPr>
          <w:b/>
          <w:spacing w:val="-1"/>
          <w:sz w:val="56"/>
          <w:szCs w:val="56"/>
        </w:rPr>
        <w:t>o</w:t>
      </w:r>
      <w:r w:rsidRPr="008F34C9">
        <w:rPr>
          <w:b/>
          <w:sz w:val="56"/>
          <w:szCs w:val="56"/>
        </w:rPr>
        <w:t>r</w:t>
      </w:r>
      <w:r w:rsidRPr="008F34C9">
        <w:rPr>
          <w:b/>
          <w:spacing w:val="-6"/>
          <w:sz w:val="56"/>
          <w:szCs w:val="56"/>
        </w:rPr>
        <w:t xml:space="preserve"> </w:t>
      </w:r>
      <w:r w:rsidRPr="008F34C9">
        <w:rPr>
          <w:b/>
          <w:spacing w:val="-40"/>
          <w:sz w:val="56"/>
          <w:szCs w:val="56"/>
        </w:rPr>
        <w:t>T</w:t>
      </w:r>
      <w:r w:rsidRPr="008F34C9">
        <w:rPr>
          <w:b/>
          <w:spacing w:val="-16"/>
          <w:sz w:val="56"/>
          <w:szCs w:val="56"/>
        </w:rPr>
        <w:t>r</w:t>
      </w:r>
      <w:r w:rsidRPr="008F34C9">
        <w:rPr>
          <w:b/>
          <w:spacing w:val="-1"/>
          <w:sz w:val="56"/>
          <w:szCs w:val="56"/>
        </w:rPr>
        <w:t>ainin</w:t>
      </w:r>
      <w:r w:rsidRPr="008F34C9">
        <w:rPr>
          <w:b/>
          <w:sz w:val="56"/>
          <w:szCs w:val="56"/>
        </w:rPr>
        <w:t>g</w:t>
      </w:r>
    </w:p>
    <w:p w:rsidR="0026208A" w:rsidRDefault="00164C87" w:rsidP="0026208A">
      <w:pPr>
        <w:pStyle w:val="BodyText"/>
        <w:kinsoku w:val="0"/>
        <w:overflowPunct w:val="0"/>
        <w:spacing w:before="0" w:line="432" w:lineRule="exact"/>
        <w:ind w:left="6267" w:right="195" w:hanging="6364"/>
        <w:rPr>
          <w:sz w:val="28"/>
          <w:szCs w:val="28"/>
        </w:rPr>
      </w:pPr>
      <w:r w:rsidRPr="00D52469">
        <w:rPr>
          <w:sz w:val="28"/>
          <w:szCs w:val="28"/>
        </w:rPr>
        <w:t xml:space="preserve">Our </w:t>
      </w:r>
      <w:r w:rsidRPr="00D52469">
        <w:rPr>
          <w:i/>
          <w:sz w:val="28"/>
          <w:szCs w:val="28"/>
        </w:rPr>
        <w:t>state of the art</w:t>
      </w:r>
      <w:r w:rsidRPr="00D52469">
        <w:rPr>
          <w:sz w:val="28"/>
          <w:szCs w:val="28"/>
        </w:rPr>
        <w:t xml:space="preserve"> Truck Driving Simulator will help</w:t>
      </w:r>
      <w:r w:rsidR="000D0D84" w:rsidRPr="00D52469">
        <w:rPr>
          <w:sz w:val="28"/>
          <w:szCs w:val="28"/>
        </w:rPr>
        <w:t xml:space="preserve"> </w:t>
      </w:r>
      <w:r w:rsidR="00FF114B" w:rsidRPr="00D52469">
        <w:rPr>
          <w:sz w:val="28"/>
          <w:szCs w:val="28"/>
        </w:rPr>
        <w:t>students</w:t>
      </w:r>
      <w:r w:rsidR="00DA5F8B" w:rsidRPr="00D52469">
        <w:rPr>
          <w:sz w:val="28"/>
          <w:szCs w:val="28"/>
        </w:rPr>
        <w:t xml:space="preserve"> to</w:t>
      </w:r>
      <w:r w:rsidRPr="00D52469">
        <w:rPr>
          <w:sz w:val="28"/>
          <w:szCs w:val="28"/>
        </w:rPr>
        <w:t xml:space="preserve"> learn how </w:t>
      </w:r>
      <w:r w:rsidR="00077264" w:rsidRPr="00D52469">
        <w:rPr>
          <w:sz w:val="28"/>
          <w:szCs w:val="28"/>
        </w:rPr>
        <w:t xml:space="preserve">to </w:t>
      </w:r>
      <w:r w:rsidRPr="00D52469">
        <w:rPr>
          <w:sz w:val="28"/>
          <w:szCs w:val="28"/>
        </w:rPr>
        <w:t xml:space="preserve">shift </w:t>
      </w:r>
    </w:p>
    <w:p w:rsidR="001B2E78" w:rsidRPr="00D52469" w:rsidRDefault="001B2E78" w:rsidP="0026208A">
      <w:pPr>
        <w:pStyle w:val="BodyText"/>
        <w:kinsoku w:val="0"/>
        <w:overflowPunct w:val="0"/>
        <w:spacing w:before="0" w:line="432" w:lineRule="exact"/>
        <w:ind w:left="6267" w:right="195" w:hanging="6364"/>
        <w:rPr>
          <w:sz w:val="28"/>
          <w:szCs w:val="28"/>
        </w:rPr>
      </w:pPr>
      <w:r w:rsidRPr="00D52469">
        <w:rPr>
          <w:noProof/>
          <w:sz w:val="28"/>
          <w:szCs w:val="28"/>
        </w:rPr>
        <mc:AlternateContent>
          <mc:Choice Requires="wps">
            <w:drawing>
              <wp:anchor distT="45720" distB="45720" distL="114300" distR="114300" simplePos="0" relativeHeight="251916288" behindDoc="0" locked="0" layoutInCell="1" allowOverlap="1">
                <wp:simplePos x="0" y="0"/>
                <wp:positionH relativeFrom="column">
                  <wp:posOffset>172085</wp:posOffset>
                </wp:positionH>
                <wp:positionV relativeFrom="paragraph">
                  <wp:posOffset>365125</wp:posOffset>
                </wp:positionV>
                <wp:extent cx="2968625" cy="1982470"/>
                <wp:effectExtent l="0" t="0" r="317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982470"/>
                        </a:xfrm>
                        <a:prstGeom prst="rect">
                          <a:avLst/>
                        </a:prstGeom>
                        <a:solidFill>
                          <a:srgbClr val="FFFFFF"/>
                        </a:solidFill>
                        <a:ln w="9525">
                          <a:noFill/>
                          <a:miter lim="800000"/>
                          <a:headEnd/>
                          <a:tailEnd/>
                        </a:ln>
                      </wps:spPr>
                      <wps:txbx>
                        <w:txbxContent>
                          <w:p w:rsidR="001037A0" w:rsidRDefault="001037A0">
                            <w:r>
                              <w:rPr>
                                <w:noProof/>
                              </w:rPr>
                              <w:drawing>
                                <wp:inline distT="0" distB="0" distL="0" distR="0" wp14:anchorId="0AEA0DE1" wp14:editId="50231A66">
                                  <wp:extent cx="2576830" cy="1698171"/>
                                  <wp:effectExtent l="133350" t="114300" r="147320" b="1689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0874" cy="1720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55pt;margin-top:28.75pt;width:233.75pt;height:156.1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" stroked="f">
                <v:textbox>
                  <w:txbxContent>
                    <w:p w:rsidR="001037A0" w:rsidRDefault="001037A0">
                      <w:r>
                        <w:rPr>
                          <w:noProof/>
                        </w:rPr>
                        <w:drawing>
                          <wp:inline distT="0" distB="0" distL="0" distR="0" wp14:anchorId="0AEA0DE1" wp14:editId="50231A66">
                            <wp:extent cx="2576830" cy="1698171"/>
                            <wp:effectExtent l="133350" t="114300" r="147320" b="1689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0874" cy="1720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v:shape>
            </w:pict>
          </mc:Fallback>
        </mc:AlternateContent>
      </w:r>
      <w:r w:rsidR="00164C87" w:rsidRPr="00D52469">
        <w:rPr>
          <w:sz w:val="28"/>
          <w:szCs w:val="28"/>
        </w:rPr>
        <w:t>using the double clutch method that many trucking companies want new drivers to</w:t>
      </w:r>
      <w:r w:rsidRPr="00D52469">
        <w:rPr>
          <w:sz w:val="28"/>
          <w:szCs w:val="28"/>
        </w:rPr>
        <w:t xml:space="preserve"> </w:t>
      </w:r>
    </w:p>
    <w:p w:rsidR="001B2E78" w:rsidRPr="00D52469" w:rsidRDefault="00164C87" w:rsidP="001B2E78">
      <w:pPr>
        <w:pStyle w:val="BodyText"/>
        <w:kinsoku w:val="0"/>
        <w:overflowPunct w:val="0"/>
        <w:spacing w:before="0" w:line="432" w:lineRule="exact"/>
        <w:ind w:left="6217" w:right="195" w:hanging="6217"/>
        <w:rPr>
          <w:sz w:val="28"/>
          <w:szCs w:val="28"/>
        </w:rPr>
      </w:pPr>
      <w:r w:rsidRPr="00D52469">
        <w:rPr>
          <w:sz w:val="28"/>
          <w:szCs w:val="28"/>
        </w:rPr>
        <w:t>use.</w:t>
      </w:r>
      <w:r w:rsidR="00DA5F8B" w:rsidRPr="00D52469">
        <w:rPr>
          <w:sz w:val="28"/>
          <w:szCs w:val="28"/>
        </w:rPr>
        <w:t xml:space="preserve"> </w:t>
      </w:r>
      <w:r w:rsidRPr="00D52469">
        <w:rPr>
          <w:sz w:val="28"/>
          <w:szCs w:val="28"/>
        </w:rPr>
        <w:t>The simulator can also</w:t>
      </w:r>
      <w:r w:rsidR="008F34C9" w:rsidRPr="00D52469">
        <w:rPr>
          <w:sz w:val="28"/>
          <w:szCs w:val="28"/>
        </w:rPr>
        <w:t xml:space="preserve"> </w:t>
      </w:r>
      <w:r w:rsidRPr="00D52469">
        <w:rPr>
          <w:sz w:val="28"/>
          <w:szCs w:val="28"/>
        </w:rPr>
        <w:t xml:space="preserve">help </w:t>
      </w:r>
    </w:p>
    <w:p w:rsidR="001B2E78" w:rsidRPr="00D52469" w:rsidRDefault="00164C87" w:rsidP="001B2E78">
      <w:pPr>
        <w:pStyle w:val="BodyText"/>
        <w:kinsoku w:val="0"/>
        <w:overflowPunct w:val="0"/>
        <w:spacing w:before="0" w:line="432" w:lineRule="exact"/>
        <w:ind w:left="6217" w:right="195" w:hanging="6217"/>
        <w:rPr>
          <w:sz w:val="28"/>
          <w:szCs w:val="28"/>
        </w:rPr>
      </w:pPr>
      <w:r w:rsidRPr="00D52469">
        <w:rPr>
          <w:sz w:val="28"/>
          <w:szCs w:val="28"/>
        </w:rPr>
        <w:t>people learn backing and</w:t>
      </w:r>
      <w:r w:rsidR="001B2E78" w:rsidRPr="00D52469">
        <w:rPr>
          <w:sz w:val="28"/>
          <w:szCs w:val="28"/>
        </w:rPr>
        <w:t xml:space="preserve"> </w:t>
      </w:r>
    </w:p>
    <w:p w:rsidR="001B2E78" w:rsidRPr="00D52469" w:rsidRDefault="001B2E78" w:rsidP="001B2E78">
      <w:pPr>
        <w:pStyle w:val="BodyText"/>
        <w:kinsoku w:val="0"/>
        <w:overflowPunct w:val="0"/>
        <w:spacing w:before="0" w:line="432" w:lineRule="exact"/>
        <w:ind w:left="6217" w:right="195" w:hanging="6217"/>
        <w:rPr>
          <w:sz w:val="28"/>
          <w:szCs w:val="28"/>
        </w:rPr>
      </w:pPr>
      <w:r w:rsidRPr="00D52469">
        <w:rPr>
          <w:sz w:val="28"/>
          <w:szCs w:val="28"/>
        </w:rPr>
        <w:t>m</w:t>
      </w:r>
      <w:r w:rsidR="00164C87" w:rsidRPr="00D52469">
        <w:rPr>
          <w:sz w:val="28"/>
          <w:szCs w:val="28"/>
        </w:rPr>
        <w:t>aneuvering skills.</w:t>
      </w:r>
      <w:r w:rsidR="00DA5F8B" w:rsidRPr="00D52469">
        <w:rPr>
          <w:sz w:val="28"/>
          <w:szCs w:val="28"/>
        </w:rPr>
        <w:t xml:space="preserve"> </w:t>
      </w:r>
      <w:r w:rsidR="0015414B" w:rsidRPr="00D52469">
        <w:rPr>
          <w:sz w:val="28"/>
          <w:szCs w:val="28"/>
        </w:rPr>
        <w:t>Various driving</w:t>
      </w:r>
    </w:p>
    <w:p w:rsidR="001B2E78" w:rsidRPr="00D52469" w:rsidRDefault="0015414B" w:rsidP="001B2E78">
      <w:pPr>
        <w:pStyle w:val="BodyText"/>
        <w:kinsoku w:val="0"/>
        <w:overflowPunct w:val="0"/>
        <w:spacing w:before="0" w:line="432" w:lineRule="exact"/>
        <w:ind w:left="6217" w:right="195" w:hanging="6217"/>
        <w:rPr>
          <w:sz w:val="28"/>
          <w:szCs w:val="28"/>
        </w:rPr>
      </w:pPr>
      <w:r w:rsidRPr="00D52469">
        <w:rPr>
          <w:sz w:val="28"/>
          <w:szCs w:val="28"/>
        </w:rPr>
        <w:t xml:space="preserve">conditions and weather conditions </w:t>
      </w:r>
    </w:p>
    <w:p w:rsidR="001B2E78" w:rsidRPr="00D52469" w:rsidRDefault="0015414B" w:rsidP="001B2E78">
      <w:pPr>
        <w:pStyle w:val="BodyText"/>
        <w:kinsoku w:val="0"/>
        <w:overflowPunct w:val="0"/>
        <w:spacing w:before="0" w:line="432" w:lineRule="exact"/>
        <w:ind w:left="6217" w:right="195" w:hanging="6217"/>
        <w:rPr>
          <w:sz w:val="28"/>
          <w:szCs w:val="28"/>
        </w:rPr>
      </w:pPr>
      <w:r w:rsidRPr="00D52469">
        <w:rPr>
          <w:sz w:val="28"/>
          <w:szCs w:val="28"/>
        </w:rPr>
        <w:t>can be simulated</w:t>
      </w:r>
      <w:r w:rsidRPr="00D52469">
        <w:rPr>
          <w:color w:val="8A8A8A"/>
          <w:sz w:val="28"/>
          <w:szCs w:val="28"/>
        </w:rPr>
        <w:t>.</w:t>
      </w:r>
      <w:r w:rsidR="002061C3" w:rsidRPr="00D52469">
        <w:rPr>
          <w:color w:val="8A8A8A"/>
          <w:sz w:val="28"/>
          <w:szCs w:val="28"/>
        </w:rPr>
        <w:t xml:space="preserve"> </w:t>
      </w:r>
      <w:r w:rsidRPr="00D52469">
        <w:rPr>
          <w:sz w:val="28"/>
          <w:szCs w:val="28"/>
        </w:rPr>
        <w:t xml:space="preserve">Time spent on </w:t>
      </w:r>
    </w:p>
    <w:p w:rsidR="001B2E78" w:rsidRPr="00D52469" w:rsidRDefault="0015414B" w:rsidP="001B2E78">
      <w:pPr>
        <w:pStyle w:val="BodyText"/>
        <w:kinsoku w:val="0"/>
        <w:overflowPunct w:val="0"/>
        <w:spacing w:before="0" w:line="432" w:lineRule="exact"/>
        <w:ind w:left="6217" w:right="195" w:hanging="6217"/>
        <w:rPr>
          <w:sz w:val="28"/>
          <w:szCs w:val="28"/>
        </w:rPr>
      </w:pPr>
      <w:r w:rsidRPr="00D52469">
        <w:rPr>
          <w:sz w:val="28"/>
          <w:szCs w:val="28"/>
        </w:rPr>
        <w:t>simulator training count</w:t>
      </w:r>
      <w:r w:rsidR="00DA5F8B" w:rsidRPr="00D52469">
        <w:rPr>
          <w:sz w:val="28"/>
          <w:szCs w:val="28"/>
        </w:rPr>
        <w:t>s</w:t>
      </w:r>
      <w:r w:rsidRPr="00D52469">
        <w:rPr>
          <w:sz w:val="28"/>
          <w:szCs w:val="28"/>
        </w:rPr>
        <w:t xml:space="preserve"> </w:t>
      </w:r>
      <w:r w:rsidR="008F34C9" w:rsidRPr="00D52469">
        <w:rPr>
          <w:sz w:val="28"/>
          <w:szCs w:val="28"/>
        </w:rPr>
        <w:t>t</w:t>
      </w:r>
      <w:r w:rsidRPr="00D52469">
        <w:rPr>
          <w:sz w:val="28"/>
          <w:szCs w:val="28"/>
        </w:rPr>
        <w:t xml:space="preserve">oward </w:t>
      </w:r>
    </w:p>
    <w:p w:rsidR="00DA5F8B" w:rsidRPr="00D52469" w:rsidRDefault="0015414B" w:rsidP="001B2E78">
      <w:pPr>
        <w:pStyle w:val="BodyText"/>
        <w:kinsoku w:val="0"/>
        <w:overflowPunct w:val="0"/>
        <w:spacing w:before="0" w:line="432" w:lineRule="exact"/>
        <w:ind w:left="6217" w:right="195" w:hanging="6217"/>
        <w:rPr>
          <w:sz w:val="28"/>
          <w:szCs w:val="28"/>
        </w:rPr>
      </w:pPr>
      <w:r w:rsidRPr="00D52469">
        <w:rPr>
          <w:sz w:val="28"/>
          <w:szCs w:val="28"/>
        </w:rPr>
        <w:t>coursework</w:t>
      </w:r>
      <w:r w:rsidR="00DA5F8B" w:rsidRPr="00D52469">
        <w:rPr>
          <w:sz w:val="28"/>
          <w:szCs w:val="28"/>
        </w:rPr>
        <w:t>.</w:t>
      </w:r>
      <w:bookmarkStart w:id="9" w:name="Training_Objectives_Electric_Green_Range"/>
      <w:bookmarkEnd w:id="9"/>
    </w:p>
    <w:p w:rsidR="00D4432D" w:rsidRDefault="001534A3" w:rsidP="001534A3">
      <w:pPr>
        <w:pStyle w:val="BodyText"/>
        <w:kinsoku w:val="0"/>
        <w:overflowPunct w:val="0"/>
        <w:spacing w:before="43"/>
        <w:ind w:left="90" w:right="20"/>
        <w:jc w:val="center"/>
        <w:rPr>
          <w:b/>
          <w:sz w:val="64"/>
          <w:szCs w:val="64"/>
        </w:rPr>
      </w:pPr>
      <w:bookmarkStart w:id="10" w:name="Training_Objectives_Backing_Range_Traini"/>
      <w:bookmarkEnd w:id="10"/>
      <w:r w:rsidRPr="00DC3573">
        <w:rPr>
          <w:b/>
          <w:spacing w:val="-54"/>
          <w:sz w:val="64"/>
          <w:szCs w:val="64"/>
        </w:rPr>
        <w:lastRenderedPageBreak/>
        <w:t>T</w:t>
      </w:r>
      <w:r w:rsidRPr="00DC3573">
        <w:rPr>
          <w:b/>
          <w:spacing w:val="-21"/>
          <w:sz w:val="64"/>
          <w:szCs w:val="64"/>
        </w:rPr>
        <w:t>r</w:t>
      </w:r>
      <w:r w:rsidRPr="00DC3573">
        <w:rPr>
          <w:b/>
          <w:spacing w:val="-1"/>
          <w:sz w:val="64"/>
          <w:szCs w:val="64"/>
        </w:rPr>
        <w:t>a</w:t>
      </w:r>
      <w:r w:rsidRPr="00DC3573">
        <w:rPr>
          <w:b/>
          <w:sz w:val="64"/>
          <w:szCs w:val="64"/>
        </w:rPr>
        <w:t>ini</w:t>
      </w:r>
      <w:r w:rsidRPr="00DC3573">
        <w:rPr>
          <w:b/>
          <w:spacing w:val="-2"/>
          <w:sz w:val="64"/>
          <w:szCs w:val="64"/>
        </w:rPr>
        <w:t>n</w:t>
      </w:r>
      <w:r w:rsidRPr="00DC3573">
        <w:rPr>
          <w:b/>
          <w:sz w:val="64"/>
          <w:szCs w:val="64"/>
        </w:rPr>
        <w:t>g</w:t>
      </w:r>
      <w:r w:rsidRPr="00DC3573">
        <w:rPr>
          <w:b/>
          <w:spacing w:val="-9"/>
          <w:sz w:val="64"/>
          <w:szCs w:val="64"/>
        </w:rPr>
        <w:t xml:space="preserve"> </w:t>
      </w:r>
      <w:r w:rsidRPr="00DC3573">
        <w:rPr>
          <w:b/>
          <w:spacing w:val="-1"/>
          <w:sz w:val="64"/>
          <w:szCs w:val="64"/>
        </w:rPr>
        <w:t>O</w:t>
      </w:r>
      <w:r w:rsidRPr="00DC3573">
        <w:rPr>
          <w:b/>
          <w:sz w:val="64"/>
          <w:szCs w:val="64"/>
        </w:rPr>
        <w:t>bjecti</w:t>
      </w:r>
      <w:r w:rsidRPr="00DC3573">
        <w:rPr>
          <w:b/>
          <w:spacing w:val="-32"/>
          <w:sz w:val="64"/>
          <w:szCs w:val="64"/>
        </w:rPr>
        <w:t>v</w:t>
      </w:r>
      <w:r w:rsidRPr="00DC3573">
        <w:rPr>
          <w:b/>
          <w:sz w:val="64"/>
          <w:szCs w:val="64"/>
        </w:rPr>
        <w:t>es</w:t>
      </w:r>
    </w:p>
    <w:p w:rsidR="00DC3573" w:rsidRDefault="00D4432D" w:rsidP="001534A3">
      <w:pPr>
        <w:pStyle w:val="BodyText"/>
        <w:kinsoku w:val="0"/>
        <w:overflowPunct w:val="0"/>
        <w:spacing w:before="43"/>
        <w:ind w:left="90" w:right="20"/>
        <w:jc w:val="center"/>
        <w:rPr>
          <w:b/>
          <w:spacing w:val="-1"/>
          <w:sz w:val="64"/>
          <w:szCs w:val="64"/>
        </w:rPr>
      </w:pPr>
      <w:r>
        <w:rPr>
          <w:b/>
          <w:sz w:val="64"/>
          <w:szCs w:val="64"/>
        </w:rPr>
        <w:t>Backing Range Training</w:t>
      </w:r>
      <w:r w:rsidR="001534A3" w:rsidRPr="00DC3573">
        <w:rPr>
          <w:b/>
          <w:spacing w:val="-1"/>
          <w:sz w:val="64"/>
          <w:szCs w:val="64"/>
        </w:rPr>
        <w:t xml:space="preserve"> </w:t>
      </w:r>
    </w:p>
    <w:p w:rsidR="000F0DE9" w:rsidRPr="000F0DE9" w:rsidRDefault="000F0DE9" w:rsidP="001534A3">
      <w:pPr>
        <w:pStyle w:val="BodyText"/>
        <w:kinsoku w:val="0"/>
        <w:overflowPunct w:val="0"/>
        <w:spacing w:before="43"/>
        <w:ind w:left="90" w:right="20"/>
        <w:jc w:val="center"/>
        <w:rPr>
          <w:b/>
          <w:sz w:val="28"/>
          <w:szCs w:val="28"/>
        </w:rPr>
      </w:pPr>
    </w:p>
    <w:p w:rsidR="00C6310C" w:rsidRPr="00D52469" w:rsidRDefault="000F0DE9" w:rsidP="00C94A5A">
      <w:pPr>
        <w:pStyle w:val="BodyText"/>
        <w:tabs>
          <w:tab w:val="left" w:pos="1080"/>
        </w:tabs>
        <w:kinsoku w:val="0"/>
        <w:overflowPunct w:val="0"/>
        <w:spacing w:before="0"/>
        <w:ind w:left="0"/>
        <w:rPr>
          <w:sz w:val="26"/>
          <w:szCs w:val="26"/>
        </w:rPr>
      </w:pPr>
      <w:r w:rsidRPr="00D52469">
        <w:rPr>
          <w:sz w:val="26"/>
          <w:szCs w:val="26"/>
        </w:rPr>
        <w:t>I</w:t>
      </w:r>
      <w:r w:rsidR="0015414B" w:rsidRPr="00D52469">
        <w:rPr>
          <w:sz w:val="26"/>
          <w:szCs w:val="26"/>
        </w:rPr>
        <w:t xml:space="preserve">n order to pass </w:t>
      </w:r>
      <w:r w:rsidR="00C94A5A" w:rsidRPr="00D52469">
        <w:rPr>
          <w:sz w:val="26"/>
          <w:szCs w:val="26"/>
        </w:rPr>
        <w:t>the</w:t>
      </w:r>
      <w:r w:rsidR="0015414B" w:rsidRPr="00D52469">
        <w:rPr>
          <w:sz w:val="26"/>
          <w:szCs w:val="26"/>
        </w:rPr>
        <w:t xml:space="preserve"> CDL road test </w:t>
      </w:r>
      <w:r w:rsidR="00C94A5A" w:rsidRPr="00D52469">
        <w:rPr>
          <w:sz w:val="26"/>
          <w:szCs w:val="26"/>
        </w:rPr>
        <w:t>each student</w:t>
      </w:r>
      <w:r w:rsidR="0015414B" w:rsidRPr="00D52469">
        <w:rPr>
          <w:sz w:val="26"/>
          <w:szCs w:val="26"/>
        </w:rPr>
        <w:t xml:space="preserve"> </w:t>
      </w:r>
      <w:r w:rsidR="00B12652" w:rsidRPr="00D52469">
        <w:rPr>
          <w:sz w:val="26"/>
          <w:szCs w:val="26"/>
        </w:rPr>
        <w:t xml:space="preserve">will </w:t>
      </w:r>
      <w:r w:rsidR="0015414B" w:rsidRPr="00D52469">
        <w:rPr>
          <w:sz w:val="26"/>
          <w:szCs w:val="26"/>
        </w:rPr>
        <w:t xml:space="preserve">need to demonstrate that </w:t>
      </w:r>
      <w:r w:rsidR="00C94A5A" w:rsidRPr="00D52469">
        <w:rPr>
          <w:sz w:val="26"/>
          <w:szCs w:val="26"/>
        </w:rPr>
        <w:t xml:space="preserve">they have mastered three </w:t>
      </w:r>
      <w:r w:rsidR="0015414B" w:rsidRPr="00D52469">
        <w:rPr>
          <w:sz w:val="26"/>
          <w:szCs w:val="26"/>
        </w:rPr>
        <w:t>different backing maneuvers.</w:t>
      </w:r>
    </w:p>
    <w:p w:rsidR="00C6310C" w:rsidRPr="00D52469" w:rsidRDefault="0015414B" w:rsidP="00C94A5A">
      <w:pPr>
        <w:pStyle w:val="BodyText"/>
        <w:numPr>
          <w:ilvl w:val="0"/>
          <w:numId w:val="10"/>
        </w:numPr>
        <w:tabs>
          <w:tab w:val="left" w:pos="645"/>
        </w:tabs>
        <w:kinsoku w:val="0"/>
        <w:overflowPunct w:val="0"/>
        <w:spacing w:before="0" w:after="120"/>
        <w:ind w:left="547" w:right="411" w:hanging="540"/>
        <w:rPr>
          <w:sz w:val="26"/>
          <w:szCs w:val="26"/>
        </w:rPr>
      </w:pPr>
      <w:r w:rsidRPr="00D52469">
        <w:rPr>
          <w:sz w:val="26"/>
          <w:szCs w:val="26"/>
        </w:rPr>
        <w:t xml:space="preserve">The straight-back: back up 140 feet in a straight line using just </w:t>
      </w:r>
      <w:r w:rsidR="00E31410" w:rsidRPr="00D52469">
        <w:rPr>
          <w:sz w:val="26"/>
          <w:szCs w:val="26"/>
        </w:rPr>
        <w:t>the</w:t>
      </w:r>
      <w:r w:rsidRPr="00D52469">
        <w:rPr>
          <w:sz w:val="26"/>
          <w:szCs w:val="26"/>
        </w:rPr>
        <w:t xml:space="preserve"> mirrors</w:t>
      </w:r>
    </w:p>
    <w:p w:rsidR="00C6310C" w:rsidRPr="00D52469" w:rsidRDefault="0015414B" w:rsidP="00C94A5A">
      <w:pPr>
        <w:pStyle w:val="BodyText"/>
        <w:numPr>
          <w:ilvl w:val="0"/>
          <w:numId w:val="10"/>
        </w:numPr>
        <w:tabs>
          <w:tab w:val="left" w:pos="644"/>
        </w:tabs>
        <w:kinsoku w:val="0"/>
        <w:overflowPunct w:val="0"/>
        <w:spacing w:before="0" w:after="120"/>
        <w:ind w:left="547" w:right="933"/>
        <w:rPr>
          <w:sz w:val="26"/>
          <w:szCs w:val="26"/>
        </w:rPr>
      </w:pPr>
      <w:r w:rsidRPr="00D52469">
        <w:rPr>
          <w:sz w:val="26"/>
          <w:szCs w:val="26"/>
        </w:rPr>
        <w:t>The offset back: equivalent to a passenger vehicle parallel park maneuver</w:t>
      </w:r>
    </w:p>
    <w:p w:rsidR="00C6310C" w:rsidRPr="00D52469" w:rsidRDefault="0015414B" w:rsidP="00C94A5A">
      <w:pPr>
        <w:pStyle w:val="BodyText"/>
        <w:numPr>
          <w:ilvl w:val="0"/>
          <w:numId w:val="10"/>
        </w:numPr>
        <w:tabs>
          <w:tab w:val="left" w:pos="644"/>
        </w:tabs>
        <w:kinsoku w:val="0"/>
        <w:overflowPunct w:val="0"/>
        <w:spacing w:before="0" w:after="120"/>
        <w:ind w:left="547" w:right="20"/>
        <w:rPr>
          <w:sz w:val="26"/>
          <w:szCs w:val="26"/>
        </w:rPr>
      </w:pPr>
      <w:r w:rsidRPr="00D52469">
        <w:rPr>
          <w:sz w:val="26"/>
          <w:szCs w:val="26"/>
        </w:rPr>
        <w:t xml:space="preserve">The </w:t>
      </w:r>
      <w:r w:rsidR="001B2E78" w:rsidRPr="00D52469">
        <w:rPr>
          <w:sz w:val="26"/>
          <w:szCs w:val="26"/>
        </w:rPr>
        <w:t>a</w:t>
      </w:r>
      <w:r w:rsidRPr="00D52469">
        <w:rPr>
          <w:sz w:val="26"/>
          <w:szCs w:val="26"/>
        </w:rPr>
        <w:t xml:space="preserve">lley-dock: back into a parking spot that is 90 degrees to </w:t>
      </w:r>
      <w:r w:rsidR="00B12652" w:rsidRPr="00D52469">
        <w:rPr>
          <w:sz w:val="26"/>
          <w:szCs w:val="26"/>
        </w:rPr>
        <w:t xml:space="preserve">the </w:t>
      </w:r>
      <w:r w:rsidR="0062020C" w:rsidRPr="00D52469">
        <w:rPr>
          <w:sz w:val="26"/>
          <w:szCs w:val="26"/>
        </w:rPr>
        <w:t>driver’s</w:t>
      </w:r>
      <w:r w:rsidRPr="00D52469">
        <w:rPr>
          <w:sz w:val="26"/>
          <w:szCs w:val="26"/>
        </w:rPr>
        <w:t xml:space="preserve"> side.</w:t>
      </w:r>
    </w:p>
    <w:p w:rsidR="00493814" w:rsidRPr="00D52469" w:rsidRDefault="001B2E78" w:rsidP="00C94A5A">
      <w:pPr>
        <w:pStyle w:val="BodyText"/>
        <w:kinsoku w:val="0"/>
        <w:overflowPunct w:val="0"/>
        <w:spacing w:before="0"/>
        <w:ind w:left="0"/>
        <w:rPr>
          <w:sz w:val="26"/>
          <w:szCs w:val="26"/>
        </w:rPr>
      </w:pPr>
      <w:r w:rsidRPr="00D52469">
        <w:rPr>
          <w:sz w:val="26"/>
          <w:szCs w:val="26"/>
        </w:rPr>
        <w:t>APEX Truck School</w:t>
      </w:r>
      <w:r w:rsidR="0015414B" w:rsidRPr="00D52469">
        <w:rPr>
          <w:sz w:val="26"/>
          <w:szCs w:val="26"/>
        </w:rPr>
        <w:t xml:space="preserve"> encourage</w:t>
      </w:r>
      <w:r w:rsidR="00C94A5A" w:rsidRPr="00D52469">
        <w:rPr>
          <w:sz w:val="26"/>
          <w:szCs w:val="26"/>
        </w:rPr>
        <w:t>s every student</w:t>
      </w:r>
      <w:r w:rsidR="0015414B" w:rsidRPr="00D52469">
        <w:rPr>
          <w:sz w:val="26"/>
          <w:szCs w:val="26"/>
        </w:rPr>
        <w:t xml:space="preserve"> to spend as much time as </w:t>
      </w:r>
      <w:r w:rsidR="00C94A5A" w:rsidRPr="00D52469">
        <w:rPr>
          <w:sz w:val="26"/>
          <w:szCs w:val="26"/>
        </w:rPr>
        <w:t>the</w:t>
      </w:r>
      <w:r w:rsidR="0015414B" w:rsidRPr="00D52469">
        <w:rPr>
          <w:sz w:val="26"/>
          <w:szCs w:val="26"/>
        </w:rPr>
        <w:t xml:space="preserve"> program allows on the driving </w:t>
      </w:r>
      <w:r w:rsidR="00C94A5A" w:rsidRPr="00D52469">
        <w:rPr>
          <w:sz w:val="26"/>
          <w:szCs w:val="26"/>
        </w:rPr>
        <w:t xml:space="preserve">range. </w:t>
      </w:r>
      <w:r w:rsidR="0015414B" w:rsidRPr="00D52469">
        <w:rPr>
          <w:sz w:val="26"/>
          <w:szCs w:val="26"/>
        </w:rPr>
        <w:t xml:space="preserve">When </w:t>
      </w:r>
      <w:r w:rsidR="00C94A5A" w:rsidRPr="00D52469">
        <w:rPr>
          <w:sz w:val="26"/>
          <w:szCs w:val="26"/>
        </w:rPr>
        <w:t>the student is</w:t>
      </w:r>
      <w:r w:rsidR="0015414B" w:rsidRPr="00D52469">
        <w:rPr>
          <w:sz w:val="26"/>
          <w:szCs w:val="26"/>
        </w:rPr>
        <w:t xml:space="preserve"> certain </w:t>
      </w:r>
      <w:r w:rsidR="00C94A5A" w:rsidRPr="00D52469">
        <w:rPr>
          <w:sz w:val="26"/>
          <w:szCs w:val="26"/>
        </w:rPr>
        <w:t>they</w:t>
      </w:r>
      <w:r w:rsidR="0015414B" w:rsidRPr="00D52469">
        <w:rPr>
          <w:sz w:val="26"/>
          <w:szCs w:val="26"/>
        </w:rPr>
        <w:t xml:space="preserve"> can perform the three maneuvers </w:t>
      </w:r>
      <w:r w:rsidR="00C94A5A" w:rsidRPr="00D52469">
        <w:rPr>
          <w:sz w:val="26"/>
          <w:szCs w:val="26"/>
        </w:rPr>
        <w:t xml:space="preserve">successfully </w:t>
      </w:r>
      <w:r w:rsidR="0015414B" w:rsidRPr="00D52469">
        <w:rPr>
          <w:sz w:val="26"/>
          <w:szCs w:val="26"/>
        </w:rPr>
        <w:t xml:space="preserve">that are a part of the CDL road test </w:t>
      </w:r>
      <w:r w:rsidR="00C94A5A" w:rsidRPr="00D52469">
        <w:rPr>
          <w:sz w:val="26"/>
          <w:szCs w:val="26"/>
        </w:rPr>
        <w:t>the student should inform the</w:t>
      </w:r>
      <w:r w:rsidR="00931279" w:rsidRPr="00D52469">
        <w:rPr>
          <w:sz w:val="26"/>
          <w:szCs w:val="26"/>
        </w:rPr>
        <w:t xml:space="preserve"> </w:t>
      </w:r>
      <w:r w:rsidR="001B5ED4" w:rsidRPr="00D52469">
        <w:rPr>
          <w:sz w:val="26"/>
          <w:szCs w:val="26"/>
        </w:rPr>
        <w:t>Scheduling Coordinator</w:t>
      </w:r>
      <w:r w:rsidR="00C94A5A" w:rsidRPr="00D52469">
        <w:rPr>
          <w:sz w:val="26"/>
          <w:szCs w:val="26"/>
        </w:rPr>
        <w:t xml:space="preserve">. At this point the Scheduling Coordinator will set up the </w:t>
      </w:r>
      <w:r w:rsidR="0015414B" w:rsidRPr="00D52469">
        <w:rPr>
          <w:sz w:val="26"/>
          <w:szCs w:val="26"/>
        </w:rPr>
        <w:t xml:space="preserve">next step of training </w:t>
      </w:r>
      <w:r w:rsidR="00C94A5A" w:rsidRPr="00D52469">
        <w:rPr>
          <w:sz w:val="26"/>
          <w:szCs w:val="26"/>
        </w:rPr>
        <w:t>which is one-to-one driving w</w:t>
      </w:r>
      <w:r w:rsidR="0015414B" w:rsidRPr="00D52469">
        <w:rPr>
          <w:sz w:val="26"/>
          <w:szCs w:val="26"/>
        </w:rPr>
        <w:t xml:space="preserve">ith an instructor in one of </w:t>
      </w:r>
      <w:r w:rsidR="00C94A5A" w:rsidRPr="00D52469">
        <w:rPr>
          <w:sz w:val="26"/>
          <w:szCs w:val="26"/>
        </w:rPr>
        <w:t>the school’s</w:t>
      </w:r>
      <w:r w:rsidR="0015414B" w:rsidRPr="00D52469">
        <w:rPr>
          <w:sz w:val="26"/>
          <w:szCs w:val="26"/>
        </w:rPr>
        <w:t xml:space="preserve"> test trucks. </w:t>
      </w:r>
      <w:r w:rsidR="00C94A5A" w:rsidRPr="00D52469">
        <w:rPr>
          <w:sz w:val="26"/>
          <w:szCs w:val="26"/>
        </w:rPr>
        <w:t>The d</w:t>
      </w:r>
      <w:r w:rsidR="0015414B" w:rsidRPr="00D52469">
        <w:rPr>
          <w:sz w:val="26"/>
          <w:szCs w:val="26"/>
        </w:rPr>
        <w:t>irect</w:t>
      </w:r>
      <w:r w:rsidR="004904CC" w:rsidRPr="00D52469">
        <w:rPr>
          <w:sz w:val="26"/>
          <w:szCs w:val="26"/>
        </w:rPr>
        <w:t xml:space="preserve"> </w:t>
      </w:r>
      <w:r w:rsidR="00C94A5A" w:rsidRPr="00D52469">
        <w:rPr>
          <w:sz w:val="26"/>
          <w:szCs w:val="26"/>
        </w:rPr>
        <w:t>number</w:t>
      </w:r>
      <w:r w:rsidR="0015414B" w:rsidRPr="00D52469">
        <w:rPr>
          <w:sz w:val="26"/>
          <w:szCs w:val="26"/>
        </w:rPr>
        <w:t xml:space="preserve"> to</w:t>
      </w:r>
      <w:r w:rsidR="00C94A5A" w:rsidRPr="00D52469">
        <w:rPr>
          <w:sz w:val="26"/>
          <w:szCs w:val="26"/>
        </w:rPr>
        <w:t xml:space="preserve"> contact the S</w:t>
      </w:r>
      <w:r w:rsidR="0015414B" w:rsidRPr="00D52469">
        <w:rPr>
          <w:sz w:val="26"/>
          <w:szCs w:val="26"/>
        </w:rPr>
        <w:t>cheduling</w:t>
      </w:r>
      <w:r w:rsidR="00C94A5A" w:rsidRPr="00D52469">
        <w:rPr>
          <w:sz w:val="26"/>
          <w:szCs w:val="26"/>
        </w:rPr>
        <w:t xml:space="preserve"> Coordinator</w:t>
      </w:r>
      <w:r w:rsidR="0015414B" w:rsidRPr="00D52469">
        <w:rPr>
          <w:sz w:val="26"/>
          <w:szCs w:val="26"/>
        </w:rPr>
        <w:t xml:space="preserve"> is 651-444-100</w:t>
      </w:r>
      <w:r w:rsidR="002D1415" w:rsidRPr="00D52469">
        <w:rPr>
          <w:sz w:val="26"/>
          <w:szCs w:val="26"/>
        </w:rPr>
        <w:t>2</w:t>
      </w:r>
      <w:r w:rsidR="0015414B" w:rsidRPr="00D52469">
        <w:rPr>
          <w:sz w:val="26"/>
          <w:szCs w:val="26"/>
        </w:rPr>
        <w:t>.</w:t>
      </w:r>
      <w:r w:rsidR="003D112F" w:rsidRPr="00D52469">
        <w:rPr>
          <w:rFonts w:ascii="Garamond" w:hAnsi="Garamond" w:cs="Calibri"/>
          <w:noProof/>
          <w:sz w:val="26"/>
          <w:szCs w:val="26"/>
        </w:rPr>
        <w:t xml:space="preserve"> </w:t>
      </w:r>
    </w:p>
    <w:p w:rsidR="00141455" w:rsidRDefault="00141455" w:rsidP="00227F9D">
      <w:pPr>
        <w:pStyle w:val="BodyText"/>
        <w:kinsoku w:val="0"/>
        <w:overflowPunct w:val="0"/>
        <w:spacing w:before="0"/>
        <w:ind w:left="4324" w:right="288"/>
        <w:rPr>
          <w:sz w:val="28"/>
          <w:szCs w:val="28"/>
        </w:rPr>
      </w:pPr>
      <w:bookmarkStart w:id="11" w:name="Training_Objectives_1-on-1_Driving_Instr"/>
      <w:bookmarkEnd w:id="11"/>
    </w:p>
    <w:p w:rsidR="00493814" w:rsidRDefault="001B2E78" w:rsidP="00227F9D">
      <w:pPr>
        <w:pStyle w:val="BodyText"/>
        <w:kinsoku w:val="0"/>
        <w:overflowPunct w:val="0"/>
        <w:spacing w:before="0"/>
        <w:ind w:left="4324" w:right="288"/>
        <w:rPr>
          <w:sz w:val="28"/>
          <w:szCs w:val="28"/>
        </w:rPr>
      </w:pPr>
      <w:r w:rsidRPr="00493814">
        <w:rPr>
          <w:noProof/>
          <w:spacing w:val="-2"/>
          <w:sz w:val="28"/>
          <w:szCs w:val="28"/>
        </w:rPr>
        <mc:AlternateContent>
          <mc:Choice Requires="wps">
            <w:drawing>
              <wp:anchor distT="0" distB="0" distL="114300" distR="114300" simplePos="0" relativeHeight="251622912" behindDoc="0" locked="0" layoutInCell="1" allowOverlap="1" wp14:anchorId="731ED75E" wp14:editId="0139321F">
                <wp:simplePos x="0" y="0"/>
                <wp:positionH relativeFrom="column">
                  <wp:posOffset>2939143</wp:posOffset>
                </wp:positionH>
                <wp:positionV relativeFrom="paragraph">
                  <wp:posOffset>147691</wp:posOffset>
                </wp:positionV>
                <wp:extent cx="3056890" cy="1232032"/>
                <wp:effectExtent l="0" t="0" r="10160" b="2540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3056890" cy="1232032"/>
                        </a:xfrm>
                        <a:prstGeom prst="rect">
                          <a:avLst/>
                        </a:prstGeom>
                        <a:solidFill>
                          <a:srgbClr val="FFFFFF"/>
                        </a:solidFill>
                        <a:ln w="9525">
                          <a:solidFill>
                            <a:srgbClr val="000000"/>
                          </a:solidFill>
                          <a:miter lim="800000"/>
                          <a:headEnd/>
                          <a:tailEnd/>
                        </a:ln>
                      </wps:spPr>
                      <wps:txbx>
                        <w:txbxContent>
                          <w:p w:rsidR="001037A0" w:rsidRPr="00D52469" w:rsidRDefault="001037A0" w:rsidP="001B2E78">
                            <w:pPr>
                              <w:rPr>
                                <w:rFonts w:ascii="Garamond" w:hAnsi="Garamond"/>
                              </w:rPr>
                            </w:pPr>
                            <w:r w:rsidRPr="00D52469">
                              <w:rPr>
                                <w:rFonts w:ascii="Garamond" w:hAnsi="Garamond"/>
                                <w:sz w:val="28"/>
                                <w:szCs w:val="28"/>
                              </w:rPr>
                              <w:t xml:space="preserve">After the student has passed the CDL road test APEX </w:t>
                            </w:r>
                            <w:r w:rsidR="00B15FDE">
                              <w:rPr>
                                <w:rFonts w:ascii="Garamond" w:hAnsi="Garamond"/>
                                <w:sz w:val="28"/>
                                <w:szCs w:val="28"/>
                              </w:rPr>
                              <w:t xml:space="preserve">Truck School </w:t>
                            </w:r>
                            <w:r w:rsidRPr="00D52469">
                              <w:rPr>
                                <w:rFonts w:ascii="Garamond" w:hAnsi="Garamond"/>
                                <w:sz w:val="28"/>
                                <w:szCs w:val="28"/>
                              </w:rPr>
                              <w:t>has the student perform additional backing maneuvers with longer trailers in real-world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ED75E" id="_x0000_s1030" type="#_x0000_t202" style="position:absolute;left:0;text-align:left;margin-left:231.45pt;margin-top:11.65pt;width:240.7pt;height:97pt;rotation:180;flip:x 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">
                <v:textbox>
                  <w:txbxContent>
                    <w:p w:rsidR="001037A0" w:rsidRPr="00D52469" w:rsidRDefault="001037A0" w:rsidP="001B2E78">
                      <w:pPr>
                        <w:rPr>
                          <w:rFonts w:ascii="Garamond" w:hAnsi="Garamond"/>
                        </w:rPr>
                      </w:pPr>
                      <w:r w:rsidRPr="00D52469">
                        <w:rPr>
                          <w:rFonts w:ascii="Garamond" w:hAnsi="Garamond"/>
                          <w:sz w:val="28"/>
                          <w:szCs w:val="28"/>
                        </w:rPr>
                        <w:t xml:space="preserve">After the student has passed the CDL road test APEX </w:t>
                      </w:r>
                      <w:r w:rsidR="00B15FDE">
                        <w:rPr>
                          <w:rFonts w:ascii="Garamond" w:hAnsi="Garamond"/>
                          <w:sz w:val="28"/>
                          <w:szCs w:val="28"/>
                        </w:rPr>
                        <w:t xml:space="preserve">Truck School </w:t>
                      </w:r>
                      <w:r w:rsidRPr="00D52469">
                        <w:rPr>
                          <w:rFonts w:ascii="Garamond" w:hAnsi="Garamond"/>
                          <w:sz w:val="28"/>
                          <w:szCs w:val="28"/>
                        </w:rPr>
                        <w:t>has the student perform additional backing maneuvers with longer trailers in real-world situations.</w:t>
                      </w:r>
                    </w:p>
                  </w:txbxContent>
                </v:textbox>
              </v:shape>
            </w:pict>
          </mc:Fallback>
        </mc:AlternateContent>
      </w:r>
      <w:r w:rsidR="00955B7C" w:rsidRPr="00493814">
        <w:rPr>
          <w:noProof/>
          <w:sz w:val="28"/>
          <w:szCs w:val="28"/>
        </w:rPr>
        <mc:AlternateContent>
          <mc:Choice Requires="wps">
            <w:drawing>
              <wp:anchor distT="0" distB="0" distL="114300" distR="114300" simplePos="0" relativeHeight="251604480" behindDoc="1" locked="0" layoutInCell="0" allowOverlap="1" wp14:anchorId="0013E52E" wp14:editId="164BC059">
                <wp:simplePos x="0" y="0"/>
                <wp:positionH relativeFrom="page">
                  <wp:posOffset>546265</wp:posOffset>
                </wp:positionH>
                <wp:positionV relativeFrom="paragraph">
                  <wp:posOffset>159558</wp:posOffset>
                </wp:positionV>
                <wp:extent cx="1781299" cy="1219200"/>
                <wp:effectExtent l="0" t="0" r="9525" b="0"/>
                <wp:wrapNone/>
                <wp:docPr id="408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299"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7A0" w:rsidRDefault="001037A0">
                            <w:pPr>
                              <w:widowControl/>
                              <w:autoSpaceDE/>
                              <w:autoSpaceDN/>
                              <w:adjustRightInd/>
                              <w:spacing w:line="1920" w:lineRule="atLeast"/>
                            </w:pPr>
                            <w:r>
                              <w:rPr>
                                <w:noProof/>
                              </w:rPr>
                              <w:drawing>
                                <wp:inline distT="0" distB="0" distL="0" distR="0" wp14:anchorId="2A3B9A47" wp14:editId="4B9A59AD">
                                  <wp:extent cx="1664208" cy="11612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EX.PNG"/>
                                          <pic:cNvPicPr/>
                                        </pic:nvPicPr>
                                        <pic:blipFill>
                                          <a:blip r:embed="rId9"/>
                                          <a:stretch>
                                            <a:fillRect/>
                                          </a:stretch>
                                        </pic:blipFill>
                                        <pic:spPr>
                                          <a:xfrm>
                                            <a:off x="0" y="0"/>
                                            <a:ext cx="1664208" cy="1161288"/>
                                          </a:xfrm>
                                          <a:prstGeom prst="rect">
                                            <a:avLst/>
                                          </a:prstGeom>
                                        </pic:spPr>
                                      </pic:pic>
                                    </a:graphicData>
                                  </a:graphic>
                                </wp:inline>
                              </w:drawing>
                            </w:r>
                          </w:p>
                          <w:p w:rsidR="001037A0" w:rsidRDefault="001037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3E52E" id="Rectangle 10" o:spid="_x0000_s1031" style="position:absolute;left:0;text-align:left;margin-left:43pt;margin-top:12.55pt;width:140.25pt;height:96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" o:allowincell="f" filled="f" stroked="f">
                <v:textbox inset="0,0,0,0">
                  <w:txbxContent>
                    <w:p w:rsidR="001037A0" w:rsidRDefault="001037A0">
                      <w:pPr>
                        <w:widowControl/>
                        <w:autoSpaceDE/>
                        <w:autoSpaceDN/>
                        <w:adjustRightInd/>
                        <w:spacing w:line="1920" w:lineRule="atLeast"/>
                      </w:pPr>
                      <w:r>
                        <w:rPr>
                          <w:noProof/>
                        </w:rPr>
                        <w:drawing>
                          <wp:inline distT="0" distB="0" distL="0" distR="0" wp14:anchorId="2A3B9A47" wp14:editId="4B9A59AD">
                            <wp:extent cx="1664208" cy="11612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EX.PNG"/>
                                    <pic:cNvPicPr/>
                                  </pic:nvPicPr>
                                  <pic:blipFill>
                                    <a:blip r:embed="rId9"/>
                                    <a:stretch>
                                      <a:fillRect/>
                                    </a:stretch>
                                  </pic:blipFill>
                                  <pic:spPr>
                                    <a:xfrm>
                                      <a:off x="0" y="0"/>
                                      <a:ext cx="1664208" cy="1161288"/>
                                    </a:xfrm>
                                    <a:prstGeom prst="rect">
                                      <a:avLst/>
                                    </a:prstGeom>
                                  </pic:spPr>
                                </pic:pic>
                              </a:graphicData>
                            </a:graphic>
                          </wp:inline>
                        </w:drawing>
                      </w:r>
                    </w:p>
                    <w:p w:rsidR="001037A0" w:rsidRDefault="001037A0"/>
                  </w:txbxContent>
                </v:textbox>
                <w10:wrap anchorx="page"/>
              </v:rect>
            </w:pict>
          </mc:Fallback>
        </mc:AlternateContent>
      </w:r>
    </w:p>
    <w:p w:rsidR="00493814" w:rsidRDefault="00493814" w:rsidP="00227F9D">
      <w:pPr>
        <w:pStyle w:val="BodyText"/>
        <w:kinsoku w:val="0"/>
        <w:overflowPunct w:val="0"/>
        <w:spacing w:before="0"/>
        <w:ind w:left="4324" w:right="288"/>
        <w:rPr>
          <w:sz w:val="28"/>
          <w:szCs w:val="28"/>
        </w:rPr>
      </w:pPr>
    </w:p>
    <w:p w:rsidR="00493814" w:rsidRDefault="00493814" w:rsidP="00227F9D">
      <w:pPr>
        <w:pStyle w:val="BodyText"/>
        <w:kinsoku w:val="0"/>
        <w:overflowPunct w:val="0"/>
        <w:spacing w:before="0"/>
        <w:ind w:left="4324" w:right="288"/>
        <w:rPr>
          <w:sz w:val="28"/>
          <w:szCs w:val="28"/>
        </w:rPr>
      </w:pPr>
    </w:p>
    <w:p w:rsidR="00493814" w:rsidRPr="00493814" w:rsidRDefault="00493814" w:rsidP="00227F9D">
      <w:pPr>
        <w:pStyle w:val="BodyText"/>
        <w:kinsoku w:val="0"/>
        <w:overflowPunct w:val="0"/>
        <w:spacing w:before="0"/>
        <w:ind w:left="4324" w:right="288"/>
        <w:rPr>
          <w:sz w:val="28"/>
          <w:szCs w:val="28"/>
        </w:rPr>
      </w:pPr>
    </w:p>
    <w:p w:rsidR="00493814" w:rsidRDefault="00493814" w:rsidP="00227F9D">
      <w:pPr>
        <w:pStyle w:val="BodyText"/>
        <w:kinsoku w:val="0"/>
        <w:overflowPunct w:val="0"/>
        <w:spacing w:before="43"/>
        <w:ind w:left="0" w:right="273"/>
        <w:jc w:val="center"/>
        <w:rPr>
          <w:rFonts w:ascii="Broadway" w:hAnsi="Broadway" w:cs="Broadway"/>
          <w:color w:val="8E6C00"/>
          <w:spacing w:val="-1"/>
          <w:sz w:val="64"/>
          <w:szCs w:val="64"/>
        </w:rPr>
      </w:pPr>
    </w:p>
    <w:p w:rsidR="008D214B" w:rsidRPr="008D214B" w:rsidRDefault="008D214B" w:rsidP="008D214B">
      <w:pPr>
        <w:pStyle w:val="BodyText"/>
        <w:kinsoku w:val="0"/>
        <w:overflowPunct w:val="0"/>
        <w:spacing w:before="43"/>
        <w:ind w:left="0" w:right="-880" w:hanging="540"/>
        <w:jc w:val="center"/>
        <w:rPr>
          <w:rFonts w:ascii="Broadway" w:hAnsi="Broadway" w:cs="Broadway"/>
          <w:color w:val="8E6C00"/>
          <w:spacing w:val="-1"/>
        </w:rPr>
      </w:pPr>
    </w:p>
    <w:p w:rsidR="002A7C3B" w:rsidRPr="002A7C3B" w:rsidRDefault="002A7C3B" w:rsidP="008D214B">
      <w:pPr>
        <w:pStyle w:val="BodyText"/>
        <w:kinsoku w:val="0"/>
        <w:overflowPunct w:val="0"/>
        <w:spacing w:before="43"/>
        <w:ind w:left="0" w:right="-880" w:hanging="540"/>
        <w:jc w:val="center"/>
        <w:rPr>
          <w:b/>
          <w:spacing w:val="-1"/>
          <w:sz w:val="40"/>
          <w:szCs w:val="40"/>
        </w:rPr>
      </w:pPr>
    </w:p>
    <w:p w:rsidR="00C6310C" w:rsidRPr="00DC3573" w:rsidRDefault="0015414B" w:rsidP="008D214B">
      <w:pPr>
        <w:pStyle w:val="BodyText"/>
        <w:kinsoku w:val="0"/>
        <w:overflowPunct w:val="0"/>
        <w:spacing w:before="43"/>
        <w:ind w:left="0" w:right="-880" w:hanging="540"/>
        <w:jc w:val="center"/>
        <w:rPr>
          <w:b/>
          <w:sz w:val="64"/>
          <w:szCs w:val="64"/>
        </w:rPr>
      </w:pPr>
      <w:r w:rsidRPr="00DC3573">
        <w:rPr>
          <w:b/>
          <w:spacing w:val="-1"/>
          <w:sz w:val="64"/>
          <w:szCs w:val="64"/>
        </w:rPr>
        <w:t>1-on-1</w:t>
      </w:r>
      <w:r w:rsidRPr="00DC3573">
        <w:rPr>
          <w:b/>
          <w:spacing w:val="-3"/>
          <w:sz w:val="64"/>
          <w:szCs w:val="64"/>
        </w:rPr>
        <w:t xml:space="preserve"> </w:t>
      </w:r>
      <w:r w:rsidRPr="00DC3573">
        <w:rPr>
          <w:b/>
          <w:spacing w:val="-1"/>
          <w:sz w:val="64"/>
          <w:szCs w:val="64"/>
        </w:rPr>
        <w:t>Driving</w:t>
      </w:r>
      <w:r w:rsidRPr="00DC3573">
        <w:rPr>
          <w:b/>
          <w:spacing w:val="-8"/>
          <w:sz w:val="64"/>
          <w:szCs w:val="64"/>
        </w:rPr>
        <w:t xml:space="preserve"> </w:t>
      </w:r>
      <w:r w:rsidRPr="00DC3573">
        <w:rPr>
          <w:b/>
          <w:spacing w:val="-2"/>
          <w:sz w:val="64"/>
          <w:szCs w:val="64"/>
        </w:rPr>
        <w:t>Instruction</w:t>
      </w:r>
    </w:p>
    <w:p w:rsidR="002A7C3B" w:rsidRPr="007F6BF5" w:rsidRDefault="002A7C3B" w:rsidP="00F313C7">
      <w:pPr>
        <w:pStyle w:val="BodyText"/>
        <w:tabs>
          <w:tab w:val="left" w:pos="10800"/>
        </w:tabs>
        <w:kinsoku w:val="0"/>
        <w:overflowPunct w:val="0"/>
        <w:spacing w:before="0"/>
        <w:ind w:left="0"/>
        <w:rPr>
          <w:spacing w:val="-1"/>
          <w:sz w:val="12"/>
          <w:szCs w:val="12"/>
        </w:rPr>
      </w:pPr>
    </w:p>
    <w:p w:rsidR="00C6310C" w:rsidRPr="00D52469" w:rsidRDefault="00C94A5A" w:rsidP="004C2D39">
      <w:pPr>
        <w:pStyle w:val="BodyText"/>
        <w:tabs>
          <w:tab w:val="left" w:pos="10800"/>
        </w:tabs>
        <w:kinsoku w:val="0"/>
        <w:overflowPunct w:val="0"/>
        <w:spacing w:before="0"/>
        <w:ind w:left="0"/>
      </w:pPr>
      <w:r w:rsidRPr="00D52469">
        <w:t>Each student will</w:t>
      </w:r>
      <w:r w:rsidR="00F313C7" w:rsidRPr="00D52469">
        <w:t xml:space="preserve"> need to </w:t>
      </w:r>
      <w:r w:rsidR="0015414B" w:rsidRPr="00D52469">
        <w:t xml:space="preserve">make an appointment with </w:t>
      </w:r>
      <w:r w:rsidR="003D1DD4" w:rsidRPr="00D52469">
        <w:t xml:space="preserve">the </w:t>
      </w:r>
      <w:r w:rsidR="00ED52FB" w:rsidRPr="00D52469">
        <w:t>Training Coordin</w:t>
      </w:r>
      <w:r w:rsidR="0015414B" w:rsidRPr="00D52469">
        <w:t xml:space="preserve">ator, </w:t>
      </w:r>
      <w:r w:rsidR="00ED52FB" w:rsidRPr="00D52469">
        <w:t>Pat Ackerman</w:t>
      </w:r>
      <w:r w:rsidR="00F313C7" w:rsidRPr="00D52469">
        <w:t xml:space="preserve"> </w:t>
      </w:r>
      <w:r w:rsidR="0015414B" w:rsidRPr="00D52469">
        <w:t>(651-444-100</w:t>
      </w:r>
      <w:r w:rsidR="00ED52FB" w:rsidRPr="00D52469">
        <w:t>8</w:t>
      </w:r>
      <w:r w:rsidR="0015414B" w:rsidRPr="00D52469">
        <w:t xml:space="preserve">), for </w:t>
      </w:r>
      <w:r w:rsidR="004C2D39">
        <w:t>range practice and driving</w:t>
      </w:r>
      <w:r w:rsidR="0015414B" w:rsidRPr="00D52469">
        <w:t xml:space="preserve"> </w:t>
      </w:r>
      <w:r w:rsidR="00B12652" w:rsidRPr="00D52469">
        <w:t xml:space="preserve">lessons. </w:t>
      </w:r>
      <w:r w:rsidR="00F313C7" w:rsidRPr="00D52469">
        <w:t xml:space="preserve">It </w:t>
      </w:r>
      <w:r w:rsidR="0015414B" w:rsidRPr="00D52469">
        <w:t xml:space="preserve">is very important for </w:t>
      </w:r>
      <w:r w:rsidR="003D1DD4" w:rsidRPr="00D52469">
        <w:t xml:space="preserve">the student </w:t>
      </w:r>
      <w:r w:rsidR="0015414B" w:rsidRPr="00D52469">
        <w:t>to remember that when</w:t>
      </w:r>
      <w:r w:rsidR="003D1DD4" w:rsidRPr="00D52469">
        <w:t xml:space="preserve"> </w:t>
      </w:r>
      <w:r w:rsidR="0015414B" w:rsidRPr="00D52469">
        <w:t xml:space="preserve">an appointment </w:t>
      </w:r>
      <w:r w:rsidR="003D1DD4" w:rsidRPr="00D52469">
        <w:t>is made the student</w:t>
      </w:r>
      <w:r w:rsidR="0015414B" w:rsidRPr="00D52469">
        <w:t xml:space="preserve"> must give </w:t>
      </w:r>
      <w:r w:rsidR="003D1DD4" w:rsidRPr="00D52469">
        <w:t>the</w:t>
      </w:r>
      <w:r w:rsidR="0015414B" w:rsidRPr="00D52469">
        <w:t xml:space="preserve"> office </w:t>
      </w:r>
      <w:r w:rsidR="006529F7" w:rsidRPr="00D52469">
        <w:t xml:space="preserve">one full business days’ </w:t>
      </w:r>
      <w:r w:rsidR="0015414B" w:rsidRPr="00D52469">
        <w:t xml:space="preserve">notice if </w:t>
      </w:r>
      <w:r w:rsidR="003D1DD4" w:rsidRPr="00D52469">
        <w:t>the student needs</w:t>
      </w:r>
      <w:r w:rsidR="0015414B" w:rsidRPr="00D52469">
        <w:t xml:space="preserve"> to cancel the lesson</w:t>
      </w:r>
      <w:r w:rsidR="00F313C7" w:rsidRPr="00D52469">
        <w:t>. If a student fails to provide appropriate notice they</w:t>
      </w:r>
      <w:r w:rsidR="0015414B" w:rsidRPr="00D52469">
        <w:t xml:space="preserve"> will be charged </w:t>
      </w:r>
      <w:r w:rsidR="00F313C7" w:rsidRPr="00D52469">
        <w:t xml:space="preserve">that time </w:t>
      </w:r>
      <w:r w:rsidR="0015414B" w:rsidRPr="00D52469">
        <w:t xml:space="preserve">against </w:t>
      </w:r>
      <w:r w:rsidR="003D1DD4" w:rsidRPr="00D52469">
        <w:t xml:space="preserve">their </w:t>
      </w:r>
      <w:r w:rsidR="0015414B" w:rsidRPr="00D52469">
        <w:t xml:space="preserve">allotment of </w:t>
      </w:r>
      <w:r w:rsidR="00F313C7" w:rsidRPr="00D52469">
        <w:t>one</w:t>
      </w:r>
      <w:r w:rsidR="0015414B" w:rsidRPr="00D52469">
        <w:t>-on-</w:t>
      </w:r>
      <w:r w:rsidR="00F313C7" w:rsidRPr="00D52469">
        <w:t>one</w:t>
      </w:r>
      <w:r w:rsidR="0015414B" w:rsidRPr="00D52469">
        <w:t xml:space="preserve"> driving </w:t>
      </w:r>
      <w:r w:rsidR="003D1DD4" w:rsidRPr="00D52469">
        <w:t xml:space="preserve">hours. </w:t>
      </w:r>
      <w:r w:rsidR="00F313C7" w:rsidRPr="00D52469">
        <w:t>S</w:t>
      </w:r>
      <w:r w:rsidR="003D1DD4" w:rsidRPr="00D52469">
        <w:t xml:space="preserve">tudents are </w:t>
      </w:r>
      <w:r w:rsidR="00F313C7" w:rsidRPr="00D52469">
        <w:t xml:space="preserve">also </w:t>
      </w:r>
      <w:r w:rsidR="003D1DD4" w:rsidRPr="00D52469">
        <w:t xml:space="preserve">required to </w:t>
      </w:r>
      <w:r w:rsidR="0015414B" w:rsidRPr="00D52469">
        <w:t xml:space="preserve">bring </w:t>
      </w:r>
      <w:r w:rsidR="003D1DD4" w:rsidRPr="00D52469">
        <w:t>thei</w:t>
      </w:r>
      <w:r w:rsidR="0015414B" w:rsidRPr="00D52469">
        <w:t>r</w:t>
      </w:r>
      <w:r w:rsidR="00F313C7" w:rsidRPr="00D52469">
        <w:t xml:space="preserve"> valid Class D drivers’</w:t>
      </w:r>
      <w:r w:rsidR="003D1DD4" w:rsidRPr="00D52469">
        <w:t xml:space="preserve"> </w:t>
      </w:r>
      <w:r w:rsidR="0015414B" w:rsidRPr="00D52469">
        <w:t xml:space="preserve">license </w:t>
      </w:r>
      <w:r w:rsidR="00F313C7" w:rsidRPr="00D52469">
        <w:t xml:space="preserve">and valid CDL </w:t>
      </w:r>
      <w:r w:rsidR="0015414B" w:rsidRPr="00D52469">
        <w:t xml:space="preserve">permit with </w:t>
      </w:r>
      <w:r w:rsidR="003D1DD4" w:rsidRPr="00D52469">
        <w:t xml:space="preserve">them for </w:t>
      </w:r>
      <w:r w:rsidR="0015414B" w:rsidRPr="00D52469">
        <w:t xml:space="preserve">each </w:t>
      </w:r>
      <w:r w:rsidR="00F313C7" w:rsidRPr="00D52469">
        <w:t xml:space="preserve">driving </w:t>
      </w:r>
      <w:r w:rsidR="003D1DD4" w:rsidRPr="00D52469">
        <w:t xml:space="preserve">session. </w:t>
      </w:r>
      <w:r w:rsidR="00F313C7" w:rsidRPr="00D52469">
        <w:t>Failure to bring</w:t>
      </w:r>
      <w:r w:rsidR="003D1DD4" w:rsidRPr="00D52469">
        <w:t xml:space="preserve"> </w:t>
      </w:r>
      <w:r w:rsidR="00F313C7" w:rsidRPr="00D52469">
        <w:t xml:space="preserve">the license and permit will also be counted as a charge against their one-to-one driving allotment. </w:t>
      </w:r>
    </w:p>
    <w:p w:rsidR="00363FEA" w:rsidRPr="00D52469" w:rsidRDefault="00363FEA" w:rsidP="004C2D39">
      <w:pPr>
        <w:pStyle w:val="BodyText"/>
        <w:tabs>
          <w:tab w:val="left" w:pos="8640"/>
        </w:tabs>
        <w:kinsoku w:val="0"/>
        <w:overflowPunct w:val="0"/>
        <w:spacing w:before="0"/>
        <w:ind w:left="0" w:right="-880"/>
      </w:pPr>
    </w:p>
    <w:p w:rsidR="00A75B6D" w:rsidRPr="00D52469" w:rsidRDefault="0015414B" w:rsidP="004C2D39">
      <w:pPr>
        <w:pStyle w:val="BodyText"/>
        <w:tabs>
          <w:tab w:val="left" w:pos="7740"/>
        </w:tabs>
        <w:kinsoku w:val="0"/>
        <w:overflowPunct w:val="0"/>
        <w:spacing w:before="0"/>
        <w:ind w:left="0"/>
      </w:pPr>
      <w:r w:rsidRPr="00D52469">
        <w:t xml:space="preserve">It is </w:t>
      </w:r>
      <w:r w:rsidR="002A7C3B" w:rsidRPr="00D52469">
        <w:t>the</w:t>
      </w:r>
      <w:r w:rsidRPr="00D52469">
        <w:t xml:space="preserve"> primary objective </w:t>
      </w:r>
      <w:r w:rsidR="002A7C3B" w:rsidRPr="00D52469">
        <w:t xml:space="preserve">of </w:t>
      </w:r>
      <w:r w:rsidR="002076D2" w:rsidRPr="00D52469">
        <w:t>APEX</w:t>
      </w:r>
      <w:r w:rsidR="002A7C3B" w:rsidRPr="00D52469">
        <w:t xml:space="preserve"> </w:t>
      </w:r>
      <w:r w:rsidRPr="00D52469">
        <w:t xml:space="preserve">to keep </w:t>
      </w:r>
      <w:r w:rsidR="002A7C3B" w:rsidRPr="00D52469">
        <w:t xml:space="preserve">all students </w:t>
      </w:r>
      <w:r w:rsidRPr="00D52469">
        <w:t>and everyone</w:t>
      </w:r>
      <w:r w:rsidR="00A75B6D" w:rsidRPr="00D52469">
        <w:t xml:space="preserve"> </w:t>
      </w:r>
      <w:r w:rsidRPr="00D52469">
        <w:t xml:space="preserve">else on the road safe!!!!!  </w:t>
      </w:r>
      <w:r w:rsidR="002A7C3B" w:rsidRPr="00D52469">
        <w:t>The</w:t>
      </w:r>
      <w:r w:rsidRPr="00D52469">
        <w:t xml:space="preserve"> system </w:t>
      </w:r>
      <w:r w:rsidR="002A7C3B" w:rsidRPr="00D52469">
        <w:t xml:space="preserve">used at </w:t>
      </w:r>
      <w:r w:rsidR="002076D2" w:rsidRPr="00D52469">
        <w:t>/APEX</w:t>
      </w:r>
      <w:r w:rsidR="002A7C3B" w:rsidRPr="00D52469">
        <w:t xml:space="preserve"> </w:t>
      </w:r>
      <w:r w:rsidRPr="00D52469">
        <w:t xml:space="preserve">is very effective and it works. </w:t>
      </w:r>
      <w:r w:rsidR="002076D2" w:rsidRPr="00D52469">
        <w:t>APEX</w:t>
      </w:r>
      <w:r w:rsidRPr="00D52469">
        <w:t xml:space="preserve"> encourage</w:t>
      </w:r>
      <w:r w:rsidR="002A7C3B" w:rsidRPr="00D52469">
        <w:t>s all students</w:t>
      </w:r>
      <w:r w:rsidRPr="00D52469">
        <w:t xml:space="preserve"> to spend as much time on the simulator as </w:t>
      </w:r>
      <w:r w:rsidR="002A7C3B" w:rsidRPr="00D52469">
        <w:t xml:space="preserve">necessary </w:t>
      </w:r>
      <w:r w:rsidRPr="00D52469">
        <w:t xml:space="preserve">to become very proficient with the double clutch shifting process.  </w:t>
      </w:r>
    </w:p>
    <w:p w:rsidR="00A75B6D" w:rsidRPr="00106C1D" w:rsidRDefault="00A75B6D" w:rsidP="00227F9D">
      <w:pPr>
        <w:pStyle w:val="BodyText"/>
        <w:kinsoku w:val="0"/>
        <w:overflowPunct w:val="0"/>
        <w:spacing w:before="0"/>
        <w:ind w:left="546" w:right="109" w:hanging="104"/>
        <w:rPr>
          <w:spacing w:val="1"/>
        </w:rPr>
      </w:pPr>
    </w:p>
    <w:p w:rsidR="00C6310C" w:rsidRPr="00DC3573" w:rsidRDefault="0015414B" w:rsidP="00227F9D">
      <w:pPr>
        <w:pStyle w:val="BodyText"/>
        <w:kinsoku w:val="0"/>
        <w:overflowPunct w:val="0"/>
        <w:spacing w:before="0"/>
        <w:ind w:left="0" w:right="-790" w:hanging="104"/>
        <w:jc w:val="center"/>
        <w:rPr>
          <w:b/>
          <w:spacing w:val="-1"/>
          <w:sz w:val="28"/>
          <w:szCs w:val="28"/>
        </w:rPr>
      </w:pPr>
      <w:r w:rsidRPr="00DC3573">
        <w:rPr>
          <w:b/>
          <w:spacing w:val="-2"/>
          <w:sz w:val="64"/>
          <w:szCs w:val="64"/>
        </w:rPr>
        <w:lastRenderedPageBreak/>
        <w:t>O</w:t>
      </w:r>
      <w:r w:rsidRPr="00DC3573">
        <w:rPr>
          <w:b/>
          <w:spacing w:val="-1"/>
          <w:sz w:val="64"/>
          <w:szCs w:val="64"/>
        </w:rPr>
        <w:t>bs</w:t>
      </w:r>
      <w:r w:rsidRPr="00DC3573">
        <w:rPr>
          <w:b/>
          <w:sz w:val="64"/>
          <w:szCs w:val="64"/>
        </w:rPr>
        <w:t>e</w:t>
      </w:r>
      <w:r w:rsidRPr="00DC3573">
        <w:rPr>
          <w:b/>
          <w:spacing w:val="22"/>
          <w:sz w:val="64"/>
          <w:szCs w:val="64"/>
        </w:rPr>
        <w:t>r</w:t>
      </w:r>
      <w:r w:rsidRPr="00DC3573">
        <w:rPr>
          <w:b/>
          <w:spacing w:val="-23"/>
          <w:sz w:val="64"/>
          <w:szCs w:val="64"/>
        </w:rPr>
        <w:t>v</w:t>
      </w:r>
      <w:r w:rsidRPr="00DC3573">
        <w:rPr>
          <w:b/>
          <w:spacing w:val="-1"/>
          <w:sz w:val="64"/>
          <w:szCs w:val="64"/>
        </w:rPr>
        <w:t>a</w:t>
      </w:r>
      <w:r w:rsidRPr="00DC3573">
        <w:rPr>
          <w:b/>
          <w:spacing w:val="1"/>
          <w:sz w:val="64"/>
          <w:szCs w:val="64"/>
        </w:rPr>
        <w:t>t</w:t>
      </w:r>
      <w:r w:rsidRPr="00DC3573">
        <w:rPr>
          <w:b/>
          <w:spacing w:val="-1"/>
          <w:sz w:val="64"/>
          <w:szCs w:val="64"/>
        </w:rPr>
        <w:t>ion</w:t>
      </w:r>
    </w:p>
    <w:p w:rsidR="00493814" w:rsidRPr="007320C3" w:rsidRDefault="00E60845" w:rsidP="00227F9D">
      <w:pPr>
        <w:pStyle w:val="BodyText"/>
        <w:tabs>
          <w:tab w:val="left" w:pos="3471"/>
        </w:tabs>
        <w:kinsoku w:val="0"/>
        <w:overflowPunct w:val="0"/>
        <w:spacing w:before="0"/>
        <w:ind w:left="0" w:right="-790" w:hanging="540"/>
        <w:rPr>
          <w:rFonts w:ascii="Calibri" w:hAnsi="Calibri" w:cs="Calibri"/>
          <w:spacing w:val="-1"/>
          <w:sz w:val="16"/>
          <w:szCs w:val="16"/>
        </w:rPr>
      </w:pPr>
      <w:r w:rsidRPr="007320C3">
        <w:rPr>
          <w:rFonts w:ascii="Calibri" w:hAnsi="Calibri" w:cs="Calibri"/>
          <w:spacing w:val="-1"/>
          <w:sz w:val="16"/>
          <w:szCs w:val="16"/>
        </w:rPr>
        <w:tab/>
      </w:r>
    </w:p>
    <w:p w:rsidR="00D40667" w:rsidRPr="00A70797" w:rsidRDefault="00493814" w:rsidP="007E4B94">
      <w:pPr>
        <w:pStyle w:val="BodyText"/>
        <w:tabs>
          <w:tab w:val="left" w:pos="3471"/>
        </w:tabs>
        <w:kinsoku w:val="0"/>
        <w:overflowPunct w:val="0"/>
        <w:spacing w:before="0"/>
        <w:ind w:left="0" w:hanging="540"/>
      </w:pPr>
      <w:r>
        <w:rPr>
          <w:rFonts w:ascii="Calibri" w:hAnsi="Calibri" w:cs="Calibri"/>
          <w:spacing w:val="-1"/>
          <w:sz w:val="48"/>
          <w:szCs w:val="48"/>
        </w:rPr>
        <w:tab/>
      </w:r>
      <w:r w:rsidR="0015414B" w:rsidRPr="00A70797">
        <w:t xml:space="preserve">It can be helpful for new drivers to ride along to observe what other student drivers </w:t>
      </w:r>
      <w:r w:rsidR="00D40667" w:rsidRPr="00A70797">
        <w:t xml:space="preserve">are </w:t>
      </w:r>
      <w:r w:rsidR="00106C1D" w:rsidRPr="00A70797">
        <w:t xml:space="preserve">experiencing. Students </w:t>
      </w:r>
      <w:r w:rsidR="0015414B" w:rsidRPr="00A70797">
        <w:t>will receive credit for all hours riding in the trucks.</w:t>
      </w:r>
      <w:r w:rsidR="00106C1D" w:rsidRPr="00A70797">
        <w:t xml:space="preserve"> </w:t>
      </w:r>
      <w:r w:rsidR="0015414B" w:rsidRPr="00A70797">
        <w:t>Observation time is only available when all parties agree (student and instructor).</w:t>
      </w:r>
      <w:r w:rsidR="007E4B94" w:rsidRPr="00A70797">
        <w:t xml:space="preserve"> </w:t>
      </w:r>
      <w:r w:rsidR="0015414B" w:rsidRPr="00A70797">
        <w:t xml:space="preserve">It is important to keep in mind that when </w:t>
      </w:r>
      <w:r w:rsidR="00106C1D" w:rsidRPr="00A70797">
        <w:t>a student is</w:t>
      </w:r>
      <w:r w:rsidR="0015414B" w:rsidRPr="00A70797">
        <w:t xml:space="preserve"> riding in the back for observation</w:t>
      </w:r>
      <w:r w:rsidR="00106C1D" w:rsidRPr="00A70797">
        <w:t xml:space="preserve"> </w:t>
      </w:r>
      <w:r w:rsidR="0015414B" w:rsidRPr="00A70797">
        <w:t xml:space="preserve">purposes, </w:t>
      </w:r>
      <w:r w:rsidR="00106C1D" w:rsidRPr="00A70797">
        <w:t xml:space="preserve">they should be mindful that the </w:t>
      </w:r>
      <w:r w:rsidR="0015414B" w:rsidRPr="00A70797">
        <w:t xml:space="preserve">instructor will be focusing </w:t>
      </w:r>
      <w:r w:rsidR="00106C1D" w:rsidRPr="00A70797">
        <w:t>their</w:t>
      </w:r>
      <w:r w:rsidR="0015414B" w:rsidRPr="00A70797">
        <w:t xml:space="preserve"> attention on the student that is driving.</w:t>
      </w:r>
      <w:r w:rsidR="00D52469" w:rsidRPr="00A70797">
        <w:t xml:space="preserve"> </w:t>
      </w:r>
      <w:r w:rsidR="00106C1D" w:rsidRPr="00A70797">
        <w:t>Student observers will</w:t>
      </w:r>
      <w:r w:rsidR="0015414B" w:rsidRPr="00A70797">
        <w:t xml:space="preserve"> not be permitted to interfere with</w:t>
      </w:r>
      <w:r w:rsidR="00106C1D" w:rsidRPr="00A70797">
        <w:t xml:space="preserve"> the driving lesson </w:t>
      </w:r>
      <w:r w:rsidR="0015414B" w:rsidRPr="00A70797">
        <w:t>process an</w:t>
      </w:r>
      <w:r w:rsidR="00106C1D" w:rsidRPr="00A70797">
        <w:t xml:space="preserve">d thus </w:t>
      </w:r>
      <w:r w:rsidR="0015414B" w:rsidRPr="00A70797">
        <w:t>will need to be reasonably quiet while riding in the back.</w:t>
      </w:r>
      <w:r w:rsidR="007E4B94" w:rsidRPr="00A70797">
        <w:t xml:space="preserve"> </w:t>
      </w:r>
      <w:r w:rsidR="0015414B" w:rsidRPr="00A70797">
        <w:t xml:space="preserve">If </w:t>
      </w:r>
      <w:r w:rsidR="00106C1D" w:rsidRPr="00A70797">
        <w:t>a student observer has any</w:t>
      </w:r>
      <w:r w:rsidR="0015414B" w:rsidRPr="00A70797">
        <w:t xml:space="preserve"> questions about what is going on, </w:t>
      </w:r>
      <w:r w:rsidR="00106C1D" w:rsidRPr="00A70797">
        <w:t xml:space="preserve">the student should </w:t>
      </w:r>
      <w:r w:rsidR="0015414B" w:rsidRPr="00A70797">
        <w:t xml:space="preserve">write them down and ask the instructor later when the truck </w:t>
      </w:r>
      <w:r w:rsidR="00106C1D" w:rsidRPr="00A70797">
        <w:t xml:space="preserve">is parked. The next student driver and student observer will </w:t>
      </w:r>
      <w:r w:rsidR="001E6B42" w:rsidRPr="00A70797">
        <w:t xml:space="preserve">follow the same instruction and </w:t>
      </w:r>
      <w:r w:rsidR="0015414B" w:rsidRPr="00A70797">
        <w:t>be shown the same courtesy</w:t>
      </w:r>
      <w:r w:rsidR="00106C1D" w:rsidRPr="00A70797">
        <w:t>.</w:t>
      </w:r>
    </w:p>
    <w:p w:rsidR="008D2D47" w:rsidRPr="001E6B42" w:rsidRDefault="008D2D47" w:rsidP="00D4432D">
      <w:pPr>
        <w:pStyle w:val="BodyText"/>
        <w:kinsoku w:val="0"/>
        <w:overflowPunct w:val="0"/>
        <w:spacing w:before="20"/>
        <w:ind w:left="0" w:right="160"/>
        <w:jc w:val="center"/>
        <w:rPr>
          <w:b/>
          <w:spacing w:val="-1"/>
          <w:sz w:val="40"/>
          <w:szCs w:val="40"/>
        </w:rPr>
      </w:pPr>
      <w:bookmarkStart w:id="12" w:name="_Contents"/>
      <w:bookmarkStart w:id="13" w:name="_Training_Disclosure_Statement"/>
      <w:bookmarkStart w:id="14" w:name="_Academic_Standards"/>
      <w:bookmarkStart w:id="15" w:name="_Registration_Process_"/>
      <w:bookmarkEnd w:id="12"/>
      <w:bookmarkEnd w:id="13"/>
      <w:bookmarkEnd w:id="14"/>
      <w:bookmarkEnd w:id="15"/>
    </w:p>
    <w:p w:rsidR="00D4432D" w:rsidRDefault="00D4432D" w:rsidP="00F10883">
      <w:pPr>
        <w:pStyle w:val="BodyText"/>
        <w:kinsoku w:val="0"/>
        <w:overflowPunct w:val="0"/>
        <w:spacing w:before="0"/>
        <w:ind w:left="0" w:right="158"/>
        <w:jc w:val="center"/>
        <w:rPr>
          <w:b/>
          <w:spacing w:val="-1"/>
          <w:sz w:val="64"/>
          <w:szCs w:val="64"/>
        </w:rPr>
      </w:pPr>
      <w:r w:rsidRPr="00D4035A">
        <w:rPr>
          <w:b/>
          <w:spacing w:val="-1"/>
          <w:sz w:val="64"/>
          <w:szCs w:val="64"/>
        </w:rPr>
        <w:t>Lesson</w:t>
      </w:r>
      <w:r w:rsidRPr="00D4035A">
        <w:rPr>
          <w:b/>
          <w:spacing w:val="-5"/>
          <w:sz w:val="64"/>
          <w:szCs w:val="64"/>
        </w:rPr>
        <w:t xml:space="preserve"> </w:t>
      </w:r>
      <w:r w:rsidRPr="00D4035A">
        <w:rPr>
          <w:b/>
          <w:spacing w:val="-1"/>
          <w:sz w:val="64"/>
          <w:szCs w:val="64"/>
        </w:rPr>
        <w:t>Plan</w:t>
      </w:r>
      <w:r w:rsidR="00F10883">
        <w:rPr>
          <w:b/>
          <w:spacing w:val="-1"/>
          <w:sz w:val="64"/>
          <w:szCs w:val="64"/>
        </w:rPr>
        <w:t xml:space="preserve"> -Training Programs</w:t>
      </w:r>
    </w:p>
    <w:p w:rsidR="001D6661" w:rsidRPr="00F10883" w:rsidRDefault="001D6661" w:rsidP="00F10883">
      <w:pPr>
        <w:pStyle w:val="BodyText"/>
        <w:tabs>
          <w:tab w:val="left" w:pos="6340"/>
        </w:tabs>
        <w:kinsoku w:val="0"/>
        <w:overflowPunct w:val="0"/>
        <w:spacing w:before="0"/>
        <w:ind w:left="0" w:right="158"/>
        <w:jc w:val="both"/>
        <w:rPr>
          <w:b/>
          <w:bCs/>
          <w:spacing w:val="-1"/>
        </w:rPr>
      </w:pPr>
    </w:p>
    <w:p w:rsidR="00D4432D" w:rsidRDefault="00D4432D" w:rsidP="00F10883">
      <w:pPr>
        <w:pStyle w:val="BodyText"/>
        <w:tabs>
          <w:tab w:val="left" w:pos="6340"/>
        </w:tabs>
        <w:kinsoku w:val="0"/>
        <w:overflowPunct w:val="0"/>
        <w:spacing w:before="0"/>
        <w:ind w:left="0" w:right="158"/>
        <w:jc w:val="both"/>
        <w:rPr>
          <w:b/>
          <w:bCs/>
          <w:spacing w:val="-1"/>
          <w:sz w:val="28"/>
          <w:szCs w:val="28"/>
        </w:rPr>
      </w:pPr>
      <w:r w:rsidRPr="005D69BA">
        <w:rPr>
          <w:b/>
          <w:bCs/>
          <w:spacing w:val="-1"/>
          <w:sz w:val="28"/>
          <w:szCs w:val="28"/>
        </w:rPr>
        <w:t>READ</w:t>
      </w:r>
      <w:r w:rsidRPr="005D69BA">
        <w:rPr>
          <w:b/>
          <w:bCs/>
          <w:spacing w:val="-3"/>
          <w:sz w:val="28"/>
          <w:szCs w:val="28"/>
        </w:rPr>
        <w:t xml:space="preserve"> </w:t>
      </w:r>
      <w:r w:rsidRPr="005D69BA">
        <w:rPr>
          <w:b/>
          <w:bCs/>
          <w:spacing w:val="-1"/>
          <w:sz w:val="28"/>
          <w:szCs w:val="28"/>
        </w:rPr>
        <w:t>THROUGH</w:t>
      </w:r>
      <w:r w:rsidRPr="005D69BA">
        <w:rPr>
          <w:b/>
          <w:bCs/>
          <w:spacing w:val="-6"/>
          <w:sz w:val="28"/>
          <w:szCs w:val="28"/>
        </w:rPr>
        <w:t xml:space="preserve"> </w:t>
      </w:r>
      <w:r w:rsidRPr="005D69BA">
        <w:rPr>
          <w:b/>
          <w:bCs/>
          <w:sz w:val="28"/>
          <w:szCs w:val="28"/>
        </w:rPr>
        <w:t>THE</w:t>
      </w:r>
      <w:r w:rsidRPr="005D69BA">
        <w:rPr>
          <w:b/>
          <w:bCs/>
          <w:spacing w:val="-1"/>
          <w:sz w:val="28"/>
          <w:szCs w:val="28"/>
        </w:rPr>
        <w:t xml:space="preserve"> </w:t>
      </w:r>
      <w:r w:rsidRPr="005D69BA">
        <w:rPr>
          <w:b/>
          <w:bCs/>
          <w:spacing w:val="-1"/>
          <w:sz w:val="28"/>
          <w:szCs w:val="28"/>
          <w:u w:val="single"/>
        </w:rPr>
        <w:t>ENTIRE</w:t>
      </w:r>
      <w:r w:rsidRPr="005D69BA">
        <w:rPr>
          <w:b/>
          <w:bCs/>
          <w:spacing w:val="-2"/>
          <w:sz w:val="28"/>
          <w:szCs w:val="28"/>
        </w:rPr>
        <w:t xml:space="preserve"> LESSON</w:t>
      </w:r>
      <w:r w:rsidRPr="005D69BA">
        <w:rPr>
          <w:b/>
          <w:bCs/>
          <w:spacing w:val="1"/>
          <w:sz w:val="28"/>
          <w:szCs w:val="28"/>
        </w:rPr>
        <w:t xml:space="preserve"> </w:t>
      </w:r>
      <w:r w:rsidRPr="005D69BA">
        <w:rPr>
          <w:b/>
          <w:bCs/>
          <w:spacing w:val="-1"/>
          <w:sz w:val="28"/>
          <w:szCs w:val="28"/>
        </w:rPr>
        <w:t>PLAN</w:t>
      </w:r>
      <w:r w:rsidRPr="005D69BA">
        <w:rPr>
          <w:b/>
          <w:bCs/>
          <w:spacing w:val="-2"/>
          <w:sz w:val="28"/>
          <w:szCs w:val="28"/>
        </w:rPr>
        <w:t xml:space="preserve"> </w:t>
      </w:r>
      <w:r w:rsidRPr="005D69BA">
        <w:rPr>
          <w:b/>
          <w:bCs/>
          <w:sz w:val="28"/>
          <w:szCs w:val="28"/>
        </w:rPr>
        <w:t>AS</w:t>
      </w:r>
      <w:r w:rsidRPr="005D69BA">
        <w:rPr>
          <w:b/>
          <w:bCs/>
          <w:spacing w:val="-2"/>
          <w:sz w:val="28"/>
          <w:szCs w:val="28"/>
        </w:rPr>
        <w:t xml:space="preserve"> </w:t>
      </w:r>
      <w:r w:rsidRPr="005D69BA">
        <w:rPr>
          <w:b/>
          <w:bCs/>
          <w:spacing w:val="-1"/>
          <w:sz w:val="28"/>
          <w:szCs w:val="28"/>
        </w:rPr>
        <w:t>SOON</w:t>
      </w:r>
      <w:r w:rsidRPr="005D69BA">
        <w:rPr>
          <w:b/>
          <w:bCs/>
          <w:spacing w:val="1"/>
          <w:sz w:val="28"/>
          <w:szCs w:val="28"/>
        </w:rPr>
        <w:t xml:space="preserve"> </w:t>
      </w:r>
      <w:r w:rsidRPr="005D69BA">
        <w:rPr>
          <w:b/>
          <w:bCs/>
          <w:sz w:val="28"/>
          <w:szCs w:val="28"/>
        </w:rPr>
        <w:t>AS</w:t>
      </w:r>
      <w:r w:rsidRPr="005D69BA">
        <w:rPr>
          <w:b/>
          <w:bCs/>
          <w:spacing w:val="-2"/>
          <w:sz w:val="28"/>
          <w:szCs w:val="28"/>
        </w:rPr>
        <w:t xml:space="preserve"> </w:t>
      </w:r>
      <w:r>
        <w:rPr>
          <w:b/>
          <w:bCs/>
          <w:spacing w:val="-1"/>
          <w:sz w:val="28"/>
          <w:szCs w:val="28"/>
        </w:rPr>
        <w:t>POSSIBLE</w:t>
      </w:r>
    </w:p>
    <w:p w:rsidR="00E3434D" w:rsidRDefault="00E3434D" w:rsidP="00F10883">
      <w:pPr>
        <w:pStyle w:val="BodyText"/>
        <w:tabs>
          <w:tab w:val="left" w:pos="6340"/>
        </w:tabs>
        <w:kinsoku w:val="0"/>
        <w:overflowPunct w:val="0"/>
        <w:spacing w:before="0"/>
        <w:ind w:left="0" w:right="158"/>
        <w:jc w:val="both"/>
        <w:rPr>
          <w:b/>
          <w:bCs/>
          <w:spacing w:val="-1"/>
          <w:sz w:val="28"/>
          <w:szCs w:val="28"/>
        </w:rPr>
      </w:pPr>
    </w:p>
    <w:p w:rsidR="007E4B94" w:rsidRDefault="007E4B94" w:rsidP="007E4B94">
      <w:pPr>
        <w:pStyle w:val="BodyText"/>
        <w:tabs>
          <w:tab w:val="left" w:pos="6340"/>
        </w:tabs>
        <w:kinsoku w:val="0"/>
        <w:overflowPunct w:val="0"/>
        <w:spacing w:before="20"/>
        <w:ind w:left="0" w:right="160"/>
        <w:rPr>
          <w:b/>
          <w:sz w:val="28"/>
          <w:szCs w:val="28"/>
        </w:rPr>
      </w:pPr>
      <w:r>
        <w:rPr>
          <w:b/>
          <w:sz w:val="28"/>
          <w:szCs w:val="28"/>
        </w:rPr>
        <w:t xml:space="preserve">Professional </w:t>
      </w:r>
      <w:r w:rsidR="00F10883">
        <w:rPr>
          <w:b/>
          <w:sz w:val="28"/>
          <w:szCs w:val="28"/>
        </w:rPr>
        <w:t xml:space="preserve">Class A 200-Hour Manual Transmission </w:t>
      </w:r>
      <w:r>
        <w:rPr>
          <w:b/>
          <w:sz w:val="28"/>
          <w:szCs w:val="28"/>
        </w:rPr>
        <w:t xml:space="preserve">Tractor-Trailer </w:t>
      </w:r>
      <w:r w:rsidR="00F10883">
        <w:rPr>
          <w:b/>
          <w:sz w:val="28"/>
          <w:szCs w:val="28"/>
        </w:rPr>
        <w:t>Program</w:t>
      </w:r>
      <w:r>
        <w:rPr>
          <w:b/>
          <w:sz w:val="28"/>
          <w:szCs w:val="28"/>
        </w:rPr>
        <w:t xml:space="preserve">: </w:t>
      </w:r>
    </w:p>
    <w:p w:rsidR="007E4B94" w:rsidRDefault="007E4B94" w:rsidP="000E6474">
      <w:pPr>
        <w:pStyle w:val="BodyText"/>
        <w:tabs>
          <w:tab w:val="left" w:pos="6340"/>
        </w:tabs>
        <w:kinsoku w:val="0"/>
        <w:overflowPunct w:val="0"/>
        <w:spacing w:before="20"/>
        <w:ind w:left="0" w:right="160"/>
        <w:jc w:val="both"/>
        <w:rPr>
          <w:b/>
          <w:sz w:val="28"/>
          <w:szCs w:val="28"/>
        </w:rPr>
      </w:pPr>
      <w:r>
        <w:rPr>
          <w:b/>
          <w:sz w:val="28"/>
          <w:szCs w:val="28"/>
        </w:rPr>
        <w:t>There are 5 components to the training:</w:t>
      </w:r>
    </w:p>
    <w:p w:rsidR="007E4B94" w:rsidRPr="00A70797" w:rsidRDefault="007E4B94" w:rsidP="007E4B94">
      <w:pPr>
        <w:pStyle w:val="BodyText"/>
        <w:numPr>
          <w:ilvl w:val="0"/>
          <w:numId w:val="15"/>
        </w:numPr>
        <w:tabs>
          <w:tab w:val="left" w:pos="1180"/>
        </w:tabs>
        <w:kinsoku w:val="0"/>
        <w:overflowPunct w:val="0"/>
        <w:spacing w:before="44"/>
      </w:pPr>
      <w:r w:rsidRPr="00A70797">
        <w:rPr>
          <w:bCs/>
        </w:rPr>
        <w:t>Classroom Training (10 hours minimum)</w:t>
      </w:r>
      <w:r w:rsidR="000774CE">
        <w:rPr>
          <w:bCs/>
        </w:rPr>
        <w:t xml:space="preserve"> </w:t>
      </w:r>
      <w:bookmarkStart w:id="16" w:name="_Hlk509576464"/>
      <w:r w:rsidR="000774CE">
        <w:rPr>
          <w:bCs/>
        </w:rPr>
        <w:t>*Please see attached curriculum</w:t>
      </w:r>
      <w:bookmarkEnd w:id="16"/>
    </w:p>
    <w:p w:rsidR="007E4B94" w:rsidRPr="00A70797" w:rsidRDefault="007E4B94" w:rsidP="007E4B94">
      <w:pPr>
        <w:pStyle w:val="BodyText"/>
        <w:numPr>
          <w:ilvl w:val="0"/>
          <w:numId w:val="15"/>
        </w:numPr>
        <w:tabs>
          <w:tab w:val="left" w:pos="1180"/>
        </w:tabs>
        <w:kinsoku w:val="0"/>
        <w:overflowPunct w:val="0"/>
        <w:spacing w:before="44"/>
      </w:pPr>
      <w:r w:rsidRPr="00A70797">
        <w:rPr>
          <w:bCs/>
        </w:rPr>
        <w:t>Textbook and Course Work (100 hours minimum)</w:t>
      </w:r>
      <w:r w:rsidR="00D44B12" w:rsidRPr="00D44B12">
        <w:rPr>
          <w:bCs/>
        </w:rPr>
        <w:t xml:space="preserve"> </w:t>
      </w:r>
      <w:r w:rsidR="00D44B12">
        <w:rPr>
          <w:bCs/>
        </w:rPr>
        <w:t>*Please see attached curriculum</w:t>
      </w:r>
    </w:p>
    <w:p w:rsidR="007E4B94" w:rsidRPr="00A70797" w:rsidRDefault="007E4B94" w:rsidP="007E4B94">
      <w:pPr>
        <w:pStyle w:val="BodyText"/>
        <w:numPr>
          <w:ilvl w:val="0"/>
          <w:numId w:val="15"/>
        </w:numPr>
        <w:tabs>
          <w:tab w:val="left" w:pos="1180"/>
        </w:tabs>
        <w:kinsoku w:val="0"/>
        <w:overflowPunct w:val="0"/>
        <w:spacing w:before="44"/>
      </w:pPr>
      <w:r w:rsidRPr="00A70797">
        <w:rPr>
          <w:bCs/>
        </w:rPr>
        <w:t>Backing range practice (30 hours minimum)</w:t>
      </w:r>
    </w:p>
    <w:p w:rsidR="007E4B94" w:rsidRPr="00A70797" w:rsidRDefault="007E4B94" w:rsidP="007E4B94">
      <w:pPr>
        <w:pStyle w:val="BodyText"/>
        <w:numPr>
          <w:ilvl w:val="0"/>
          <w:numId w:val="15"/>
        </w:numPr>
        <w:tabs>
          <w:tab w:val="left" w:pos="1180"/>
        </w:tabs>
        <w:kinsoku w:val="0"/>
        <w:overflowPunct w:val="0"/>
        <w:spacing w:before="44"/>
      </w:pPr>
      <w:r w:rsidRPr="00A70797">
        <w:rPr>
          <w:bCs/>
        </w:rPr>
        <w:t>One-To-One Training (up to 20 hours)</w:t>
      </w:r>
    </w:p>
    <w:p w:rsidR="007E4B94" w:rsidRPr="00A70797" w:rsidRDefault="007E4B94" w:rsidP="007E4B94">
      <w:pPr>
        <w:pStyle w:val="BodyText"/>
        <w:numPr>
          <w:ilvl w:val="0"/>
          <w:numId w:val="15"/>
        </w:numPr>
        <w:tabs>
          <w:tab w:val="left" w:pos="1180"/>
        </w:tabs>
        <w:kinsoku w:val="0"/>
        <w:overflowPunct w:val="0"/>
        <w:spacing w:before="43"/>
      </w:pPr>
      <w:r w:rsidRPr="00A70797">
        <w:rPr>
          <w:bCs/>
        </w:rPr>
        <w:t>Simulator Training (40 hours minimum)</w:t>
      </w:r>
    </w:p>
    <w:p w:rsidR="007E4B94" w:rsidRDefault="007E4B94" w:rsidP="000E6474">
      <w:pPr>
        <w:pStyle w:val="BodyText"/>
        <w:tabs>
          <w:tab w:val="left" w:pos="6340"/>
        </w:tabs>
        <w:kinsoku w:val="0"/>
        <w:overflowPunct w:val="0"/>
        <w:spacing w:before="20"/>
        <w:ind w:left="0" w:right="160"/>
        <w:jc w:val="both"/>
        <w:rPr>
          <w:b/>
          <w:sz w:val="28"/>
          <w:szCs w:val="28"/>
        </w:rPr>
      </w:pPr>
    </w:p>
    <w:p w:rsidR="00D4432D" w:rsidRPr="007E4B94" w:rsidRDefault="00F10883" w:rsidP="007E4B94">
      <w:pPr>
        <w:pStyle w:val="BodyText"/>
        <w:kinsoku w:val="0"/>
        <w:overflowPunct w:val="0"/>
        <w:spacing w:before="79"/>
        <w:ind w:left="0"/>
        <w:rPr>
          <w:sz w:val="28"/>
          <w:szCs w:val="28"/>
        </w:rPr>
      </w:pPr>
      <w:r w:rsidRPr="007E4B94">
        <w:rPr>
          <w:b/>
          <w:bCs/>
          <w:spacing w:val="-2"/>
          <w:sz w:val="28"/>
          <w:szCs w:val="28"/>
        </w:rPr>
        <w:t>Professional</w:t>
      </w:r>
      <w:r w:rsidRPr="007E4B94">
        <w:rPr>
          <w:b/>
          <w:bCs/>
          <w:spacing w:val="-14"/>
          <w:sz w:val="28"/>
          <w:szCs w:val="28"/>
        </w:rPr>
        <w:t xml:space="preserve"> </w:t>
      </w:r>
      <w:r>
        <w:rPr>
          <w:b/>
          <w:bCs/>
          <w:spacing w:val="-14"/>
          <w:sz w:val="28"/>
          <w:szCs w:val="28"/>
        </w:rPr>
        <w:t xml:space="preserve">Class A 160-Hour Automatic Transmission </w:t>
      </w:r>
      <w:r w:rsidR="00D4432D" w:rsidRPr="007E4B94">
        <w:rPr>
          <w:b/>
          <w:bCs/>
          <w:spacing w:val="-5"/>
          <w:sz w:val="28"/>
          <w:szCs w:val="28"/>
        </w:rPr>
        <w:t>Tr</w:t>
      </w:r>
      <w:r w:rsidR="00D4432D" w:rsidRPr="007E4B94">
        <w:rPr>
          <w:b/>
          <w:bCs/>
          <w:spacing w:val="-6"/>
          <w:sz w:val="28"/>
          <w:szCs w:val="28"/>
        </w:rPr>
        <w:t>a</w:t>
      </w:r>
      <w:r w:rsidR="00D4432D" w:rsidRPr="007E4B94">
        <w:rPr>
          <w:b/>
          <w:bCs/>
          <w:spacing w:val="-5"/>
          <w:sz w:val="28"/>
          <w:szCs w:val="28"/>
        </w:rPr>
        <w:t>c</w:t>
      </w:r>
      <w:r w:rsidR="00D4432D" w:rsidRPr="007E4B94">
        <w:rPr>
          <w:b/>
          <w:bCs/>
          <w:spacing w:val="-6"/>
          <w:sz w:val="28"/>
          <w:szCs w:val="28"/>
        </w:rPr>
        <w:t>to</w:t>
      </w:r>
      <w:r w:rsidR="00D4432D" w:rsidRPr="007E4B94">
        <w:rPr>
          <w:b/>
          <w:bCs/>
          <w:spacing w:val="-5"/>
          <w:sz w:val="28"/>
          <w:szCs w:val="28"/>
        </w:rPr>
        <w:t>r-Tr</w:t>
      </w:r>
      <w:r w:rsidR="00D4432D" w:rsidRPr="007E4B94">
        <w:rPr>
          <w:b/>
          <w:bCs/>
          <w:spacing w:val="-6"/>
          <w:sz w:val="28"/>
          <w:szCs w:val="28"/>
        </w:rPr>
        <w:t>aile</w:t>
      </w:r>
      <w:r w:rsidR="00D4432D" w:rsidRPr="007E4B94">
        <w:rPr>
          <w:b/>
          <w:bCs/>
          <w:spacing w:val="-5"/>
          <w:sz w:val="28"/>
          <w:szCs w:val="28"/>
        </w:rPr>
        <w:t>r</w:t>
      </w:r>
      <w:r w:rsidR="00D4432D" w:rsidRPr="007E4B94">
        <w:rPr>
          <w:b/>
          <w:bCs/>
          <w:spacing w:val="-12"/>
          <w:sz w:val="28"/>
          <w:szCs w:val="28"/>
        </w:rPr>
        <w:t xml:space="preserve"> </w:t>
      </w:r>
      <w:r w:rsidR="00D4432D" w:rsidRPr="007E4B94">
        <w:rPr>
          <w:b/>
          <w:bCs/>
          <w:spacing w:val="-3"/>
          <w:sz w:val="28"/>
          <w:szCs w:val="28"/>
        </w:rPr>
        <w:t>Program</w:t>
      </w:r>
      <w:r w:rsidR="00D4432D" w:rsidRPr="007E4B94">
        <w:rPr>
          <w:b/>
          <w:bCs/>
          <w:spacing w:val="-1"/>
          <w:sz w:val="28"/>
          <w:szCs w:val="28"/>
        </w:rPr>
        <w:t>:</w:t>
      </w:r>
    </w:p>
    <w:p w:rsidR="00D4432D" w:rsidRPr="005D69BA" w:rsidRDefault="00D4432D" w:rsidP="0026208A">
      <w:pPr>
        <w:pStyle w:val="BodyText"/>
        <w:kinsoku w:val="0"/>
        <w:overflowPunct w:val="0"/>
        <w:spacing w:before="61"/>
        <w:ind w:left="0"/>
        <w:rPr>
          <w:sz w:val="28"/>
          <w:szCs w:val="28"/>
        </w:rPr>
      </w:pPr>
      <w:r w:rsidRPr="005D69BA">
        <w:rPr>
          <w:b/>
          <w:bCs/>
          <w:spacing w:val="-1"/>
          <w:sz w:val="28"/>
          <w:szCs w:val="28"/>
        </w:rPr>
        <w:t>There</w:t>
      </w:r>
      <w:r w:rsidRPr="005D69BA">
        <w:rPr>
          <w:b/>
          <w:bCs/>
          <w:spacing w:val="-8"/>
          <w:sz w:val="28"/>
          <w:szCs w:val="28"/>
        </w:rPr>
        <w:t xml:space="preserve"> </w:t>
      </w:r>
      <w:r w:rsidRPr="005D69BA">
        <w:rPr>
          <w:b/>
          <w:bCs/>
          <w:spacing w:val="-1"/>
          <w:sz w:val="28"/>
          <w:szCs w:val="28"/>
        </w:rPr>
        <w:t>are</w:t>
      </w:r>
      <w:r w:rsidRPr="005D69BA">
        <w:rPr>
          <w:b/>
          <w:bCs/>
          <w:spacing w:val="-6"/>
          <w:sz w:val="28"/>
          <w:szCs w:val="28"/>
        </w:rPr>
        <w:t xml:space="preserve"> </w:t>
      </w:r>
      <w:r w:rsidRPr="005D69BA">
        <w:rPr>
          <w:b/>
          <w:bCs/>
          <w:sz w:val="28"/>
          <w:szCs w:val="28"/>
        </w:rPr>
        <w:t>5</w:t>
      </w:r>
      <w:r w:rsidRPr="005D69BA">
        <w:rPr>
          <w:b/>
          <w:bCs/>
          <w:spacing w:val="-2"/>
          <w:sz w:val="28"/>
          <w:szCs w:val="28"/>
        </w:rPr>
        <w:t xml:space="preserve"> </w:t>
      </w:r>
      <w:r w:rsidRPr="005D69BA">
        <w:rPr>
          <w:b/>
          <w:bCs/>
          <w:spacing w:val="-1"/>
          <w:sz w:val="28"/>
          <w:szCs w:val="28"/>
        </w:rPr>
        <w:t>components</w:t>
      </w:r>
      <w:r w:rsidRPr="005D69BA">
        <w:rPr>
          <w:b/>
          <w:bCs/>
          <w:spacing w:val="-7"/>
          <w:sz w:val="28"/>
          <w:szCs w:val="28"/>
        </w:rPr>
        <w:t xml:space="preserve"> </w:t>
      </w:r>
      <w:r w:rsidRPr="005D69BA">
        <w:rPr>
          <w:b/>
          <w:bCs/>
          <w:spacing w:val="-1"/>
          <w:sz w:val="28"/>
          <w:szCs w:val="28"/>
        </w:rPr>
        <w:t>to</w:t>
      </w:r>
      <w:r w:rsidRPr="005D69BA">
        <w:rPr>
          <w:b/>
          <w:bCs/>
          <w:spacing w:val="-3"/>
          <w:sz w:val="28"/>
          <w:szCs w:val="28"/>
        </w:rPr>
        <w:t xml:space="preserve"> </w:t>
      </w:r>
      <w:r w:rsidR="00E31410">
        <w:rPr>
          <w:b/>
          <w:bCs/>
          <w:spacing w:val="-1"/>
          <w:sz w:val="28"/>
          <w:szCs w:val="28"/>
        </w:rPr>
        <w:t>the</w:t>
      </w:r>
      <w:r w:rsidRPr="005D69BA">
        <w:rPr>
          <w:b/>
          <w:bCs/>
          <w:spacing w:val="-3"/>
          <w:sz w:val="28"/>
          <w:szCs w:val="28"/>
        </w:rPr>
        <w:t xml:space="preserve"> </w:t>
      </w:r>
      <w:r w:rsidR="00E31410">
        <w:rPr>
          <w:b/>
          <w:bCs/>
          <w:spacing w:val="-1"/>
          <w:sz w:val="28"/>
          <w:szCs w:val="28"/>
        </w:rPr>
        <w:t>training:</w:t>
      </w:r>
    </w:p>
    <w:p w:rsidR="00D4432D" w:rsidRPr="00A70797" w:rsidRDefault="00D4432D" w:rsidP="00D4432D">
      <w:pPr>
        <w:pStyle w:val="BodyText"/>
        <w:numPr>
          <w:ilvl w:val="0"/>
          <w:numId w:val="15"/>
        </w:numPr>
        <w:tabs>
          <w:tab w:val="left" w:pos="1180"/>
        </w:tabs>
        <w:kinsoku w:val="0"/>
        <w:overflowPunct w:val="0"/>
        <w:spacing w:before="44"/>
      </w:pPr>
      <w:bookmarkStart w:id="17" w:name="_Hlk508359582"/>
      <w:r w:rsidRPr="00A70797">
        <w:rPr>
          <w:bCs/>
        </w:rPr>
        <w:t>Classroom Training (</w:t>
      </w:r>
      <w:r w:rsidR="002076D2" w:rsidRPr="00A70797">
        <w:rPr>
          <w:bCs/>
        </w:rPr>
        <w:t>1</w:t>
      </w:r>
      <w:r w:rsidRPr="00A70797">
        <w:rPr>
          <w:bCs/>
        </w:rPr>
        <w:t>0 hours minimum)</w:t>
      </w:r>
      <w:r w:rsidR="00D44B12" w:rsidRPr="00D44B12">
        <w:rPr>
          <w:bCs/>
        </w:rPr>
        <w:t xml:space="preserve"> </w:t>
      </w:r>
      <w:r w:rsidR="00D44B12">
        <w:rPr>
          <w:bCs/>
        </w:rPr>
        <w:t>*Please see attached curriculum</w:t>
      </w:r>
    </w:p>
    <w:p w:rsidR="00D4432D" w:rsidRPr="00A70797" w:rsidRDefault="00D4432D" w:rsidP="00D4432D">
      <w:pPr>
        <w:pStyle w:val="BodyText"/>
        <w:numPr>
          <w:ilvl w:val="0"/>
          <w:numId w:val="15"/>
        </w:numPr>
        <w:tabs>
          <w:tab w:val="left" w:pos="1180"/>
        </w:tabs>
        <w:kinsoku w:val="0"/>
        <w:overflowPunct w:val="0"/>
        <w:spacing w:before="44"/>
      </w:pPr>
      <w:r w:rsidRPr="00A70797">
        <w:rPr>
          <w:bCs/>
        </w:rPr>
        <w:t>Textbook and Course Work (</w:t>
      </w:r>
      <w:r w:rsidR="002076D2" w:rsidRPr="00A70797">
        <w:rPr>
          <w:bCs/>
        </w:rPr>
        <w:t>10</w:t>
      </w:r>
      <w:r w:rsidRPr="00A70797">
        <w:rPr>
          <w:bCs/>
        </w:rPr>
        <w:t>0 hours minimum)</w:t>
      </w:r>
      <w:r w:rsidR="00D44B12" w:rsidRPr="00D44B12">
        <w:rPr>
          <w:bCs/>
        </w:rPr>
        <w:t xml:space="preserve"> </w:t>
      </w:r>
      <w:r w:rsidR="00D44B12">
        <w:rPr>
          <w:bCs/>
        </w:rPr>
        <w:t>*Please see attached curriculum</w:t>
      </w:r>
    </w:p>
    <w:p w:rsidR="00D4432D" w:rsidRPr="00A70797" w:rsidRDefault="00D4432D" w:rsidP="00D4432D">
      <w:pPr>
        <w:pStyle w:val="BodyText"/>
        <w:numPr>
          <w:ilvl w:val="0"/>
          <w:numId w:val="15"/>
        </w:numPr>
        <w:tabs>
          <w:tab w:val="left" w:pos="1180"/>
        </w:tabs>
        <w:kinsoku w:val="0"/>
        <w:overflowPunct w:val="0"/>
        <w:spacing w:before="44"/>
      </w:pPr>
      <w:r w:rsidRPr="00A70797">
        <w:rPr>
          <w:bCs/>
        </w:rPr>
        <w:t>Backing range practice (</w:t>
      </w:r>
      <w:r w:rsidR="002076D2" w:rsidRPr="00A70797">
        <w:rPr>
          <w:bCs/>
        </w:rPr>
        <w:t>2</w:t>
      </w:r>
      <w:r w:rsidRPr="00A70797">
        <w:rPr>
          <w:bCs/>
        </w:rPr>
        <w:t>0 hours</w:t>
      </w:r>
      <w:r w:rsidR="002076D2" w:rsidRPr="00A70797">
        <w:rPr>
          <w:bCs/>
        </w:rPr>
        <w:t xml:space="preserve"> minimum</w:t>
      </w:r>
      <w:r w:rsidRPr="00A70797">
        <w:rPr>
          <w:bCs/>
        </w:rPr>
        <w:t>)</w:t>
      </w:r>
    </w:p>
    <w:p w:rsidR="00D4432D" w:rsidRPr="00A70797" w:rsidRDefault="00D4432D" w:rsidP="00D4432D">
      <w:pPr>
        <w:pStyle w:val="BodyText"/>
        <w:numPr>
          <w:ilvl w:val="0"/>
          <w:numId w:val="15"/>
        </w:numPr>
        <w:tabs>
          <w:tab w:val="left" w:pos="1180"/>
        </w:tabs>
        <w:kinsoku w:val="0"/>
        <w:overflowPunct w:val="0"/>
        <w:spacing w:before="44"/>
      </w:pPr>
      <w:r w:rsidRPr="00A70797">
        <w:rPr>
          <w:bCs/>
        </w:rPr>
        <w:t xml:space="preserve">One-To-One Training </w:t>
      </w:r>
      <w:r w:rsidR="00AA50C6" w:rsidRPr="00A70797">
        <w:rPr>
          <w:bCs/>
        </w:rPr>
        <w:t>(up</w:t>
      </w:r>
      <w:r w:rsidRPr="00A70797">
        <w:rPr>
          <w:bCs/>
        </w:rPr>
        <w:t xml:space="preserve"> to </w:t>
      </w:r>
      <w:r w:rsidR="002076D2" w:rsidRPr="00A70797">
        <w:rPr>
          <w:bCs/>
        </w:rPr>
        <w:t>16</w:t>
      </w:r>
      <w:r w:rsidRPr="00A70797">
        <w:rPr>
          <w:bCs/>
        </w:rPr>
        <w:t xml:space="preserve"> hours)</w:t>
      </w:r>
    </w:p>
    <w:p w:rsidR="00D4432D" w:rsidRPr="00A70797" w:rsidRDefault="00D4432D" w:rsidP="00D4432D">
      <w:pPr>
        <w:pStyle w:val="BodyText"/>
        <w:numPr>
          <w:ilvl w:val="0"/>
          <w:numId w:val="15"/>
        </w:numPr>
        <w:tabs>
          <w:tab w:val="left" w:pos="1180"/>
        </w:tabs>
        <w:kinsoku w:val="0"/>
        <w:overflowPunct w:val="0"/>
        <w:spacing w:before="43"/>
      </w:pPr>
      <w:r w:rsidRPr="00A70797">
        <w:rPr>
          <w:bCs/>
        </w:rPr>
        <w:t xml:space="preserve">Simulator Training </w:t>
      </w:r>
      <w:r w:rsidR="00AA50C6" w:rsidRPr="00A70797">
        <w:rPr>
          <w:bCs/>
        </w:rPr>
        <w:t>(</w:t>
      </w:r>
      <w:r w:rsidRPr="00A70797">
        <w:rPr>
          <w:bCs/>
        </w:rPr>
        <w:t>20 hours</w:t>
      </w:r>
      <w:r w:rsidR="002076D2" w:rsidRPr="00A70797">
        <w:rPr>
          <w:bCs/>
        </w:rPr>
        <w:t xml:space="preserve"> minimum</w:t>
      </w:r>
      <w:r w:rsidRPr="00A70797">
        <w:rPr>
          <w:bCs/>
        </w:rPr>
        <w:t>)</w:t>
      </w:r>
    </w:p>
    <w:p w:rsidR="004B7161" w:rsidRDefault="004B7161" w:rsidP="004B7161">
      <w:pPr>
        <w:pStyle w:val="BodyText"/>
        <w:kinsoku w:val="0"/>
        <w:overflowPunct w:val="0"/>
        <w:spacing w:before="61"/>
        <w:ind w:left="100"/>
        <w:rPr>
          <w:b/>
          <w:sz w:val="28"/>
          <w:szCs w:val="28"/>
        </w:rPr>
      </w:pPr>
    </w:p>
    <w:p w:rsidR="00F10883" w:rsidRDefault="002869A0" w:rsidP="004B7161">
      <w:pPr>
        <w:pStyle w:val="BodyText"/>
        <w:kinsoku w:val="0"/>
        <w:overflowPunct w:val="0"/>
        <w:spacing w:before="61"/>
        <w:ind w:left="100"/>
        <w:rPr>
          <w:b/>
          <w:bCs/>
          <w:spacing w:val="-1"/>
          <w:sz w:val="28"/>
          <w:szCs w:val="28"/>
        </w:rPr>
      </w:pPr>
      <w:r w:rsidRPr="002869A0">
        <w:rPr>
          <w:b/>
          <w:sz w:val="28"/>
          <w:szCs w:val="28"/>
        </w:rPr>
        <w:t>Intermediate Class A 120</w:t>
      </w:r>
      <w:r w:rsidR="00E3434D">
        <w:rPr>
          <w:b/>
          <w:sz w:val="28"/>
          <w:szCs w:val="28"/>
        </w:rPr>
        <w:t>-</w:t>
      </w:r>
      <w:r w:rsidRPr="002869A0">
        <w:rPr>
          <w:b/>
          <w:sz w:val="28"/>
          <w:szCs w:val="28"/>
        </w:rPr>
        <w:t xml:space="preserve">Hour Manual Transmission </w:t>
      </w:r>
      <w:r w:rsidR="00F10883">
        <w:rPr>
          <w:b/>
          <w:sz w:val="28"/>
          <w:szCs w:val="28"/>
        </w:rPr>
        <w:t>Program</w:t>
      </w:r>
      <w:r w:rsidR="004B7161" w:rsidRPr="004B7161">
        <w:rPr>
          <w:b/>
          <w:bCs/>
          <w:spacing w:val="-1"/>
          <w:sz w:val="28"/>
          <w:szCs w:val="28"/>
        </w:rPr>
        <w:t xml:space="preserve"> </w:t>
      </w:r>
    </w:p>
    <w:p w:rsidR="004B7161" w:rsidRPr="005D69BA" w:rsidRDefault="004B7161" w:rsidP="004B7161">
      <w:pPr>
        <w:pStyle w:val="BodyText"/>
        <w:kinsoku w:val="0"/>
        <w:overflowPunct w:val="0"/>
        <w:spacing w:before="61"/>
        <w:ind w:left="100"/>
        <w:rPr>
          <w:sz w:val="28"/>
          <w:szCs w:val="28"/>
        </w:rPr>
      </w:pPr>
      <w:r w:rsidRPr="005D69BA">
        <w:rPr>
          <w:b/>
          <w:bCs/>
          <w:spacing w:val="-1"/>
          <w:sz w:val="28"/>
          <w:szCs w:val="28"/>
        </w:rPr>
        <w:t>There</w:t>
      </w:r>
      <w:r w:rsidRPr="005D69BA">
        <w:rPr>
          <w:b/>
          <w:bCs/>
          <w:spacing w:val="-8"/>
          <w:sz w:val="28"/>
          <w:szCs w:val="28"/>
        </w:rPr>
        <w:t xml:space="preserve"> </w:t>
      </w:r>
      <w:r w:rsidRPr="005D69BA">
        <w:rPr>
          <w:b/>
          <w:bCs/>
          <w:spacing w:val="-1"/>
          <w:sz w:val="28"/>
          <w:szCs w:val="28"/>
        </w:rPr>
        <w:t>are</w:t>
      </w:r>
      <w:r w:rsidRPr="005D69BA">
        <w:rPr>
          <w:b/>
          <w:bCs/>
          <w:spacing w:val="-6"/>
          <w:sz w:val="28"/>
          <w:szCs w:val="28"/>
        </w:rPr>
        <w:t xml:space="preserve"> </w:t>
      </w:r>
      <w:r w:rsidRPr="005D69BA">
        <w:rPr>
          <w:b/>
          <w:bCs/>
          <w:sz w:val="28"/>
          <w:szCs w:val="28"/>
        </w:rPr>
        <w:t>5</w:t>
      </w:r>
      <w:r w:rsidRPr="005D69BA">
        <w:rPr>
          <w:b/>
          <w:bCs/>
          <w:spacing w:val="-2"/>
          <w:sz w:val="28"/>
          <w:szCs w:val="28"/>
        </w:rPr>
        <w:t xml:space="preserve"> </w:t>
      </w:r>
      <w:r w:rsidRPr="005D69BA">
        <w:rPr>
          <w:b/>
          <w:bCs/>
          <w:spacing w:val="-1"/>
          <w:sz w:val="28"/>
          <w:szCs w:val="28"/>
        </w:rPr>
        <w:t>components</w:t>
      </w:r>
      <w:r w:rsidRPr="005D69BA">
        <w:rPr>
          <w:b/>
          <w:bCs/>
          <w:spacing w:val="-7"/>
          <w:sz w:val="28"/>
          <w:szCs w:val="28"/>
        </w:rPr>
        <w:t xml:space="preserve"> </w:t>
      </w:r>
      <w:r w:rsidRPr="005D69BA">
        <w:rPr>
          <w:b/>
          <w:bCs/>
          <w:spacing w:val="-1"/>
          <w:sz w:val="28"/>
          <w:szCs w:val="28"/>
        </w:rPr>
        <w:t>to</w:t>
      </w:r>
      <w:r w:rsidRPr="005D69BA">
        <w:rPr>
          <w:b/>
          <w:bCs/>
          <w:spacing w:val="-3"/>
          <w:sz w:val="28"/>
          <w:szCs w:val="28"/>
        </w:rPr>
        <w:t xml:space="preserve"> </w:t>
      </w:r>
      <w:r>
        <w:rPr>
          <w:b/>
          <w:bCs/>
          <w:spacing w:val="-1"/>
          <w:sz w:val="28"/>
          <w:szCs w:val="28"/>
        </w:rPr>
        <w:t>the</w:t>
      </w:r>
      <w:r w:rsidRPr="005D69BA">
        <w:rPr>
          <w:b/>
          <w:bCs/>
          <w:spacing w:val="-3"/>
          <w:sz w:val="28"/>
          <w:szCs w:val="28"/>
        </w:rPr>
        <w:t xml:space="preserve"> </w:t>
      </w:r>
      <w:r>
        <w:rPr>
          <w:b/>
          <w:bCs/>
          <w:spacing w:val="-1"/>
          <w:sz w:val="28"/>
          <w:szCs w:val="28"/>
        </w:rPr>
        <w:t>training:</w:t>
      </w:r>
    </w:p>
    <w:p w:rsidR="004B7161" w:rsidRPr="00A70797" w:rsidRDefault="004B7161" w:rsidP="004B7161">
      <w:pPr>
        <w:pStyle w:val="BodyText"/>
        <w:numPr>
          <w:ilvl w:val="0"/>
          <w:numId w:val="15"/>
        </w:numPr>
        <w:tabs>
          <w:tab w:val="left" w:pos="1180"/>
        </w:tabs>
        <w:kinsoku w:val="0"/>
        <w:overflowPunct w:val="0"/>
        <w:spacing w:before="44"/>
      </w:pPr>
      <w:r w:rsidRPr="00A70797">
        <w:rPr>
          <w:bCs/>
        </w:rPr>
        <w:t>Classroom Training (10 hours minimum)</w:t>
      </w:r>
      <w:r w:rsidR="00D44B12" w:rsidRPr="00D44B12">
        <w:rPr>
          <w:bCs/>
        </w:rPr>
        <w:t xml:space="preserve"> </w:t>
      </w:r>
      <w:r w:rsidR="00D44B12">
        <w:rPr>
          <w:bCs/>
        </w:rPr>
        <w:t>*Please see attached curriculum</w:t>
      </w:r>
    </w:p>
    <w:p w:rsidR="004B7161" w:rsidRPr="00A70797" w:rsidRDefault="004B7161" w:rsidP="004B7161">
      <w:pPr>
        <w:pStyle w:val="BodyText"/>
        <w:numPr>
          <w:ilvl w:val="0"/>
          <w:numId w:val="15"/>
        </w:numPr>
        <w:tabs>
          <w:tab w:val="left" w:pos="1180"/>
        </w:tabs>
        <w:kinsoku w:val="0"/>
        <w:overflowPunct w:val="0"/>
        <w:spacing w:before="44"/>
      </w:pPr>
      <w:r w:rsidRPr="00A70797">
        <w:rPr>
          <w:bCs/>
        </w:rPr>
        <w:t>Textbook and Course Work (</w:t>
      </w:r>
      <w:r w:rsidR="00F10883" w:rsidRPr="00A70797">
        <w:rPr>
          <w:bCs/>
        </w:rPr>
        <w:t>60</w:t>
      </w:r>
      <w:r w:rsidRPr="00A70797">
        <w:rPr>
          <w:bCs/>
        </w:rPr>
        <w:t xml:space="preserve"> hours minimum)</w:t>
      </w:r>
      <w:r w:rsidR="00D44B12" w:rsidRPr="00D44B12">
        <w:rPr>
          <w:bCs/>
        </w:rPr>
        <w:t xml:space="preserve"> </w:t>
      </w:r>
      <w:r w:rsidR="00D44B12">
        <w:rPr>
          <w:bCs/>
        </w:rPr>
        <w:t>*Please see attached curriculum</w:t>
      </w:r>
    </w:p>
    <w:p w:rsidR="004B7161" w:rsidRPr="00A70797" w:rsidRDefault="004B7161" w:rsidP="004B7161">
      <w:pPr>
        <w:pStyle w:val="BodyText"/>
        <w:numPr>
          <w:ilvl w:val="0"/>
          <w:numId w:val="15"/>
        </w:numPr>
        <w:tabs>
          <w:tab w:val="left" w:pos="1180"/>
        </w:tabs>
        <w:kinsoku w:val="0"/>
        <w:overflowPunct w:val="0"/>
        <w:spacing w:before="44"/>
      </w:pPr>
      <w:r w:rsidRPr="00A70797">
        <w:rPr>
          <w:bCs/>
        </w:rPr>
        <w:t>Backing range practice (20 hours minimum)</w:t>
      </w:r>
    </w:p>
    <w:p w:rsidR="004B7161" w:rsidRPr="00A70797" w:rsidRDefault="004B7161" w:rsidP="004B7161">
      <w:pPr>
        <w:pStyle w:val="BodyText"/>
        <w:numPr>
          <w:ilvl w:val="0"/>
          <w:numId w:val="15"/>
        </w:numPr>
        <w:tabs>
          <w:tab w:val="left" w:pos="1180"/>
        </w:tabs>
        <w:kinsoku w:val="0"/>
        <w:overflowPunct w:val="0"/>
        <w:spacing w:before="44"/>
      </w:pPr>
      <w:r w:rsidRPr="00A70797">
        <w:rPr>
          <w:bCs/>
        </w:rPr>
        <w:t>One-To-One Training (up to 1</w:t>
      </w:r>
      <w:r w:rsidR="00F10883" w:rsidRPr="00A70797">
        <w:rPr>
          <w:bCs/>
        </w:rPr>
        <w:t>2</w:t>
      </w:r>
      <w:r w:rsidRPr="00A70797">
        <w:rPr>
          <w:bCs/>
        </w:rPr>
        <w:t xml:space="preserve"> hours)</w:t>
      </w:r>
    </w:p>
    <w:p w:rsidR="004B7161" w:rsidRPr="00A70797" w:rsidRDefault="004B7161" w:rsidP="004B7161">
      <w:pPr>
        <w:pStyle w:val="BodyText"/>
        <w:numPr>
          <w:ilvl w:val="0"/>
          <w:numId w:val="15"/>
        </w:numPr>
        <w:tabs>
          <w:tab w:val="left" w:pos="1180"/>
        </w:tabs>
        <w:kinsoku w:val="0"/>
        <w:overflowPunct w:val="0"/>
        <w:spacing w:before="43"/>
      </w:pPr>
      <w:r w:rsidRPr="00A70797">
        <w:rPr>
          <w:bCs/>
        </w:rPr>
        <w:t>Simulator Training (</w:t>
      </w:r>
      <w:r w:rsidR="00F10883" w:rsidRPr="00A70797">
        <w:rPr>
          <w:bCs/>
        </w:rPr>
        <w:t>3</w:t>
      </w:r>
      <w:r w:rsidRPr="00A70797">
        <w:rPr>
          <w:bCs/>
        </w:rPr>
        <w:t>0 hours minimum)</w:t>
      </w:r>
    </w:p>
    <w:p w:rsidR="00F10883" w:rsidRPr="00786268" w:rsidRDefault="00F10883" w:rsidP="00F10883">
      <w:pPr>
        <w:pStyle w:val="BodyText"/>
        <w:tabs>
          <w:tab w:val="left" w:pos="1180"/>
        </w:tabs>
        <w:kinsoku w:val="0"/>
        <w:overflowPunct w:val="0"/>
        <w:spacing w:before="43"/>
        <w:ind w:left="1180"/>
        <w:rPr>
          <w:sz w:val="20"/>
          <w:szCs w:val="20"/>
        </w:rPr>
      </w:pPr>
    </w:p>
    <w:p w:rsidR="00F10883" w:rsidRDefault="00F10883" w:rsidP="00F10883">
      <w:pPr>
        <w:pStyle w:val="BodyText"/>
        <w:kinsoku w:val="0"/>
        <w:overflowPunct w:val="0"/>
        <w:spacing w:before="61"/>
        <w:ind w:left="100"/>
        <w:rPr>
          <w:b/>
          <w:bCs/>
          <w:spacing w:val="-1"/>
          <w:sz w:val="28"/>
          <w:szCs w:val="28"/>
        </w:rPr>
      </w:pPr>
      <w:r w:rsidRPr="002869A0">
        <w:rPr>
          <w:b/>
          <w:sz w:val="28"/>
          <w:szCs w:val="28"/>
        </w:rPr>
        <w:lastRenderedPageBreak/>
        <w:t>Intermediate Class A 1</w:t>
      </w:r>
      <w:r>
        <w:rPr>
          <w:b/>
          <w:sz w:val="28"/>
          <w:szCs w:val="28"/>
        </w:rPr>
        <w:t>0</w:t>
      </w:r>
      <w:r w:rsidRPr="002869A0">
        <w:rPr>
          <w:b/>
          <w:sz w:val="28"/>
          <w:szCs w:val="28"/>
        </w:rPr>
        <w:t>0</w:t>
      </w:r>
      <w:r>
        <w:rPr>
          <w:b/>
          <w:sz w:val="28"/>
          <w:szCs w:val="28"/>
        </w:rPr>
        <w:t>-</w:t>
      </w:r>
      <w:r w:rsidRPr="002869A0">
        <w:rPr>
          <w:b/>
          <w:sz w:val="28"/>
          <w:szCs w:val="28"/>
        </w:rPr>
        <w:t xml:space="preserve">Hour </w:t>
      </w:r>
      <w:r>
        <w:rPr>
          <w:b/>
          <w:sz w:val="28"/>
          <w:szCs w:val="28"/>
        </w:rPr>
        <w:t>Automatic</w:t>
      </w:r>
      <w:r w:rsidRPr="002869A0">
        <w:rPr>
          <w:b/>
          <w:sz w:val="28"/>
          <w:szCs w:val="28"/>
        </w:rPr>
        <w:t xml:space="preserve"> Transmission </w:t>
      </w:r>
      <w:r>
        <w:rPr>
          <w:b/>
          <w:sz w:val="28"/>
          <w:szCs w:val="28"/>
        </w:rPr>
        <w:t>Program</w:t>
      </w:r>
      <w:r w:rsidRPr="004B7161">
        <w:rPr>
          <w:b/>
          <w:bCs/>
          <w:spacing w:val="-1"/>
          <w:sz w:val="28"/>
          <w:szCs w:val="28"/>
        </w:rPr>
        <w:t xml:space="preserve"> </w:t>
      </w:r>
    </w:p>
    <w:p w:rsidR="00F10883" w:rsidRPr="005D69BA" w:rsidRDefault="00F10883" w:rsidP="00F10883">
      <w:pPr>
        <w:pStyle w:val="BodyText"/>
        <w:kinsoku w:val="0"/>
        <w:overflowPunct w:val="0"/>
        <w:spacing w:before="61"/>
        <w:ind w:left="100"/>
        <w:rPr>
          <w:sz w:val="28"/>
          <w:szCs w:val="28"/>
        </w:rPr>
      </w:pPr>
      <w:r w:rsidRPr="005D69BA">
        <w:rPr>
          <w:b/>
          <w:bCs/>
          <w:spacing w:val="-1"/>
          <w:sz w:val="28"/>
          <w:szCs w:val="28"/>
        </w:rPr>
        <w:t>There</w:t>
      </w:r>
      <w:r w:rsidRPr="005D69BA">
        <w:rPr>
          <w:b/>
          <w:bCs/>
          <w:spacing w:val="-8"/>
          <w:sz w:val="28"/>
          <w:szCs w:val="28"/>
        </w:rPr>
        <w:t xml:space="preserve"> </w:t>
      </w:r>
      <w:r w:rsidRPr="005D69BA">
        <w:rPr>
          <w:b/>
          <w:bCs/>
          <w:spacing w:val="-1"/>
          <w:sz w:val="28"/>
          <w:szCs w:val="28"/>
        </w:rPr>
        <w:t>are</w:t>
      </w:r>
      <w:r w:rsidRPr="005D69BA">
        <w:rPr>
          <w:b/>
          <w:bCs/>
          <w:spacing w:val="-6"/>
          <w:sz w:val="28"/>
          <w:szCs w:val="28"/>
        </w:rPr>
        <w:t xml:space="preserve"> </w:t>
      </w:r>
      <w:r w:rsidRPr="005D69BA">
        <w:rPr>
          <w:b/>
          <w:bCs/>
          <w:sz w:val="28"/>
          <w:szCs w:val="28"/>
        </w:rPr>
        <w:t>5</w:t>
      </w:r>
      <w:r w:rsidRPr="005D69BA">
        <w:rPr>
          <w:b/>
          <w:bCs/>
          <w:spacing w:val="-2"/>
          <w:sz w:val="28"/>
          <w:szCs w:val="28"/>
        </w:rPr>
        <w:t xml:space="preserve"> </w:t>
      </w:r>
      <w:r w:rsidRPr="005D69BA">
        <w:rPr>
          <w:b/>
          <w:bCs/>
          <w:spacing w:val="-1"/>
          <w:sz w:val="28"/>
          <w:szCs w:val="28"/>
        </w:rPr>
        <w:t>components</w:t>
      </w:r>
      <w:r w:rsidRPr="005D69BA">
        <w:rPr>
          <w:b/>
          <w:bCs/>
          <w:spacing w:val="-7"/>
          <w:sz w:val="28"/>
          <w:szCs w:val="28"/>
        </w:rPr>
        <w:t xml:space="preserve"> </w:t>
      </w:r>
      <w:r w:rsidRPr="005D69BA">
        <w:rPr>
          <w:b/>
          <w:bCs/>
          <w:spacing w:val="-1"/>
          <w:sz w:val="28"/>
          <w:szCs w:val="28"/>
        </w:rPr>
        <w:t>to</w:t>
      </w:r>
      <w:r w:rsidRPr="005D69BA">
        <w:rPr>
          <w:b/>
          <w:bCs/>
          <w:spacing w:val="-3"/>
          <w:sz w:val="28"/>
          <w:szCs w:val="28"/>
        </w:rPr>
        <w:t xml:space="preserve"> </w:t>
      </w:r>
      <w:r>
        <w:rPr>
          <w:b/>
          <w:bCs/>
          <w:spacing w:val="-1"/>
          <w:sz w:val="28"/>
          <w:szCs w:val="28"/>
        </w:rPr>
        <w:t>the</w:t>
      </w:r>
      <w:r w:rsidRPr="005D69BA">
        <w:rPr>
          <w:b/>
          <w:bCs/>
          <w:spacing w:val="-3"/>
          <w:sz w:val="28"/>
          <w:szCs w:val="28"/>
        </w:rPr>
        <w:t xml:space="preserve"> </w:t>
      </w:r>
      <w:r>
        <w:rPr>
          <w:b/>
          <w:bCs/>
          <w:spacing w:val="-1"/>
          <w:sz w:val="28"/>
          <w:szCs w:val="28"/>
        </w:rPr>
        <w:t>training:</w:t>
      </w:r>
    </w:p>
    <w:p w:rsidR="00F10883" w:rsidRPr="00A70797" w:rsidRDefault="00F10883" w:rsidP="00F10883">
      <w:pPr>
        <w:pStyle w:val="BodyText"/>
        <w:numPr>
          <w:ilvl w:val="0"/>
          <w:numId w:val="15"/>
        </w:numPr>
        <w:tabs>
          <w:tab w:val="left" w:pos="1180"/>
        </w:tabs>
        <w:kinsoku w:val="0"/>
        <w:overflowPunct w:val="0"/>
        <w:spacing w:before="44"/>
      </w:pPr>
      <w:r w:rsidRPr="00A70797">
        <w:rPr>
          <w:bCs/>
        </w:rPr>
        <w:t>Classroom Training (10 hours minimum)</w:t>
      </w:r>
      <w:r w:rsidR="00D44B12" w:rsidRPr="00D44B12">
        <w:rPr>
          <w:bCs/>
        </w:rPr>
        <w:t xml:space="preserve"> </w:t>
      </w:r>
      <w:r w:rsidR="00D44B12">
        <w:rPr>
          <w:bCs/>
        </w:rPr>
        <w:t>*Please see attached curriculum</w:t>
      </w:r>
    </w:p>
    <w:p w:rsidR="00F10883" w:rsidRPr="00A70797" w:rsidRDefault="00F10883" w:rsidP="00F10883">
      <w:pPr>
        <w:pStyle w:val="BodyText"/>
        <w:numPr>
          <w:ilvl w:val="0"/>
          <w:numId w:val="15"/>
        </w:numPr>
        <w:tabs>
          <w:tab w:val="left" w:pos="1180"/>
        </w:tabs>
        <w:kinsoku w:val="0"/>
        <w:overflowPunct w:val="0"/>
        <w:spacing w:before="44"/>
      </w:pPr>
      <w:r w:rsidRPr="00A70797">
        <w:rPr>
          <w:bCs/>
        </w:rPr>
        <w:t>Textbook and Course Work (60 hours minimum)</w:t>
      </w:r>
      <w:r w:rsidR="00D44B12" w:rsidRPr="00D44B12">
        <w:rPr>
          <w:bCs/>
        </w:rPr>
        <w:t xml:space="preserve"> </w:t>
      </w:r>
      <w:r w:rsidR="00D44B12">
        <w:rPr>
          <w:bCs/>
        </w:rPr>
        <w:t>*Please see attached curriculum</w:t>
      </w:r>
    </w:p>
    <w:p w:rsidR="00F10883" w:rsidRPr="00A70797" w:rsidRDefault="00F10883" w:rsidP="00F10883">
      <w:pPr>
        <w:pStyle w:val="BodyText"/>
        <w:numPr>
          <w:ilvl w:val="0"/>
          <w:numId w:val="15"/>
        </w:numPr>
        <w:tabs>
          <w:tab w:val="left" w:pos="1180"/>
        </w:tabs>
        <w:kinsoku w:val="0"/>
        <w:overflowPunct w:val="0"/>
        <w:spacing w:before="44"/>
      </w:pPr>
      <w:r w:rsidRPr="00A70797">
        <w:rPr>
          <w:bCs/>
        </w:rPr>
        <w:t>Backing range practice (20 hours minimum)</w:t>
      </w:r>
    </w:p>
    <w:p w:rsidR="00F10883" w:rsidRPr="00A70797" w:rsidRDefault="00F10883" w:rsidP="00F10883">
      <w:pPr>
        <w:pStyle w:val="BodyText"/>
        <w:numPr>
          <w:ilvl w:val="0"/>
          <w:numId w:val="15"/>
        </w:numPr>
        <w:tabs>
          <w:tab w:val="left" w:pos="1180"/>
        </w:tabs>
        <w:kinsoku w:val="0"/>
        <w:overflowPunct w:val="0"/>
        <w:spacing w:before="44"/>
      </w:pPr>
      <w:r w:rsidRPr="00A70797">
        <w:rPr>
          <w:bCs/>
        </w:rPr>
        <w:t>One-To-One Training (up to 10 hours)</w:t>
      </w:r>
    </w:p>
    <w:p w:rsidR="00F10883" w:rsidRPr="00A70797" w:rsidRDefault="00F10883" w:rsidP="00F10883">
      <w:pPr>
        <w:pStyle w:val="BodyText"/>
        <w:numPr>
          <w:ilvl w:val="0"/>
          <w:numId w:val="15"/>
        </w:numPr>
        <w:tabs>
          <w:tab w:val="left" w:pos="1180"/>
        </w:tabs>
        <w:kinsoku w:val="0"/>
        <w:overflowPunct w:val="0"/>
        <w:spacing w:before="43"/>
      </w:pPr>
      <w:r w:rsidRPr="00A70797">
        <w:rPr>
          <w:bCs/>
        </w:rPr>
        <w:t>Simulator Training (20 hours minimum)</w:t>
      </w:r>
    </w:p>
    <w:p w:rsidR="00F10883" w:rsidRPr="00786268" w:rsidRDefault="00F10883" w:rsidP="00F10883">
      <w:pPr>
        <w:pStyle w:val="BodyText"/>
        <w:tabs>
          <w:tab w:val="left" w:pos="1180"/>
        </w:tabs>
        <w:kinsoku w:val="0"/>
        <w:overflowPunct w:val="0"/>
        <w:spacing w:before="43"/>
        <w:rPr>
          <w:sz w:val="20"/>
          <w:szCs w:val="20"/>
        </w:rPr>
      </w:pPr>
    </w:p>
    <w:p w:rsidR="00F10883" w:rsidRDefault="00F10883" w:rsidP="00F10883">
      <w:pPr>
        <w:pStyle w:val="BodyText"/>
        <w:kinsoku w:val="0"/>
        <w:overflowPunct w:val="0"/>
        <w:spacing w:before="61"/>
        <w:ind w:left="100"/>
        <w:rPr>
          <w:b/>
          <w:bCs/>
          <w:spacing w:val="-1"/>
          <w:sz w:val="28"/>
          <w:szCs w:val="28"/>
        </w:rPr>
      </w:pPr>
      <w:r>
        <w:rPr>
          <w:b/>
          <w:sz w:val="28"/>
          <w:szCs w:val="28"/>
        </w:rPr>
        <w:t>Professional</w:t>
      </w:r>
      <w:r w:rsidRPr="002869A0">
        <w:rPr>
          <w:b/>
          <w:sz w:val="28"/>
          <w:szCs w:val="28"/>
        </w:rPr>
        <w:t xml:space="preserve"> Class </w:t>
      </w:r>
      <w:r>
        <w:rPr>
          <w:b/>
          <w:sz w:val="28"/>
          <w:szCs w:val="28"/>
        </w:rPr>
        <w:t>B</w:t>
      </w:r>
      <w:r w:rsidRPr="002869A0">
        <w:rPr>
          <w:b/>
          <w:sz w:val="28"/>
          <w:szCs w:val="28"/>
        </w:rPr>
        <w:t xml:space="preserve"> </w:t>
      </w:r>
      <w:r>
        <w:rPr>
          <w:b/>
          <w:sz w:val="28"/>
          <w:szCs w:val="28"/>
        </w:rPr>
        <w:t>9</w:t>
      </w:r>
      <w:r w:rsidRPr="002869A0">
        <w:rPr>
          <w:b/>
          <w:sz w:val="28"/>
          <w:szCs w:val="28"/>
        </w:rPr>
        <w:t>0</w:t>
      </w:r>
      <w:r w:rsidR="00E3434D">
        <w:rPr>
          <w:b/>
          <w:sz w:val="28"/>
          <w:szCs w:val="28"/>
        </w:rPr>
        <w:t>-</w:t>
      </w:r>
      <w:r w:rsidRPr="002869A0">
        <w:rPr>
          <w:b/>
          <w:sz w:val="28"/>
          <w:szCs w:val="28"/>
        </w:rPr>
        <w:t xml:space="preserve">Hour </w:t>
      </w:r>
      <w:r>
        <w:rPr>
          <w:b/>
          <w:sz w:val="28"/>
          <w:szCs w:val="28"/>
        </w:rPr>
        <w:t>Manual</w:t>
      </w:r>
      <w:r w:rsidRPr="002869A0">
        <w:rPr>
          <w:b/>
          <w:sz w:val="28"/>
          <w:szCs w:val="28"/>
        </w:rPr>
        <w:t xml:space="preserve"> Transmission </w:t>
      </w:r>
      <w:r>
        <w:rPr>
          <w:b/>
          <w:sz w:val="28"/>
          <w:szCs w:val="28"/>
        </w:rPr>
        <w:t>Program</w:t>
      </w:r>
      <w:r w:rsidRPr="004B7161">
        <w:rPr>
          <w:b/>
          <w:bCs/>
          <w:spacing w:val="-1"/>
          <w:sz w:val="28"/>
          <w:szCs w:val="28"/>
        </w:rPr>
        <w:t xml:space="preserve"> </w:t>
      </w:r>
    </w:p>
    <w:p w:rsidR="00F10883" w:rsidRPr="005D69BA" w:rsidRDefault="00F10883" w:rsidP="00F10883">
      <w:pPr>
        <w:pStyle w:val="BodyText"/>
        <w:kinsoku w:val="0"/>
        <w:overflowPunct w:val="0"/>
        <w:spacing w:before="61"/>
        <w:ind w:left="100"/>
        <w:rPr>
          <w:sz w:val="28"/>
          <w:szCs w:val="28"/>
        </w:rPr>
      </w:pPr>
      <w:r w:rsidRPr="005D69BA">
        <w:rPr>
          <w:b/>
          <w:bCs/>
          <w:spacing w:val="-1"/>
          <w:sz w:val="28"/>
          <w:szCs w:val="28"/>
        </w:rPr>
        <w:t>There</w:t>
      </w:r>
      <w:r w:rsidRPr="005D69BA">
        <w:rPr>
          <w:b/>
          <w:bCs/>
          <w:spacing w:val="-8"/>
          <w:sz w:val="28"/>
          <w:szCs w:val="28"/>
        </w:rPr>
        <w:t xml:space="preserve"> </w:t>
      </w:r>
      <w:r w:rsidRPr="005D69BA">
        <w:rPr>
          <w:b/>
          <w:bCs/>
          <w:spacing w:val="-1"/>
          <w:sz w:val="28"/>
          <w:szCs w:val="28"/>
        </w:rPr>
        <w:t>are</w:t>
      </w:r>
      <w:r w:rsidRPr="005D69BA">
        <w:rPr>
          <w:b/>
          <w:bCs/>
          <w:spacing w:val="-6"/>
          <w:sz w:val="28"/>
          <w:szCs w:val="28"/>
        </w:rPr>
        <w:t xml:space="preserve"> </w:t>
      </w:r>
      <w:r>
        <w:rPr>
          <w:b/>
          <w:bCs/>
          <w:sz w:val="28"/>
          <w:szCs w:val="28"/>
        </w:rPr>
        <w:t>4</w:t>
      </w:r>
      <w:r w:rsidRPr="005D69BA">
        <w:rPr>
          <w:b/>
          <w:bCs/>
          <w:spacing w:val="-2"/>
          <w:sz w:val="28"/>
          <w:szCs w:val="28"/>
        </w:rPr>
        <w:t xml:space="preserve"> </w:t>
      </w:r>
      <w:r w:rsidRPr="005D69BA">
        <w:rPr>
          <w:b/>
          <w:bCs/>
          <w:spacing w:val="-1"/>
          <w:sz w:val="28"/>
          <w:szCs w:val="28"/>
        </w:rPr>
        <w:t>components</w:t>
      </w:r>
      <w:r w:rsidRPr="005D69BA">
        <w:rPr>
          <w:b/>
          <w:bCs/>
          <w:spacing w:val="-7"/>
          <w:sz w:val="28"/>
          <w:szCs w:val="28"/>
        </w:rPr>
        <w:t xml:space="preserve"> </w:t>
      </w:r>
      <w:r w:rsidRPr="005D69BA">
        <w:rPr>
          <w:b/>
          <w:bCs/>
          <w:spacing w:val="-1"/>
          <w:sz w:val="28"/>
          <w:szCs w:val="28"/>
        </w:rPr>
        <w:t>to</w:t>
      </w:r>
      <w:r w:rsidRPr="005D69BA">
        <w:rPr>
          <w:b/>
          <w:bCs/>
          <w:spacing w:val="-3"/>
          <w:sz w:val="28"/>
          <w:szCs w:val="28"/>
        </w:rPr>
        <w:t xml:space="preserve"> </w:t>
      </w:r>
      <w:r>
        <w:rPr>
          <w:b/>
          <w:bCs/>
          <w:spacing w:val="-1"/>
          <w:sz w:val="28"/>
          <w:szCs w:val="28"/>
        </w:rPr>
        <w:t>the</w:t>
      </w:r>
      <w:r w:rsidRPr="005D69BA">
        <w:rPr>
          <w:b/>
          <w:bCs/>
          <w:spacing w:val="-3"/>
          <w:sz w:val="28"/>
          <w:szCs w:val="28"/>
        </w:rPr>
        <w:t xml:space="preserve"> </w:t>
      </w:r>
      <w:r>
        <w:rPr>
          <w:b/>
          <w:bCs/>
          <w:spacing w:val="-1"/>
          <w:sz w:val="28"/>
          <w:szCs w:val="28"/>
        </w:rPr>
        <w:t>training:</w:t>
      </w:r>
    </w:p>
    <w:p w:rsidR="00F10883" w:rsidRPr="00A70797" w:rsidRDefault="00F10883" w:rsidP="00F10883">
      <w:pPr>
        <w:pStyle w:val="BodyText"/>
        <w:numPr>
          <w:ilvl w:val="0"/>
          <w:numId w:val="15"/>
        </w:numPr>
        <w:tabs>
          <w:tab w:val="left" w:pos="1180"/>
        </w:tabs>
        <w:kinsoku w:val="0"/>
        <w:overflowPunct w:val="0"/>
        <w:spacing w:before="44"/>
      </w:pPr>
      <w:r w:rsidRPr="00A70797">
        <w:rPr>
          <w:bCs/>
        </w:rPr>
        <w:t>Classroom Training (10 hours minimum)</w:t>
      </w:r>
      <w:r w:rsidR="00D44B12" w:rsidRPr="00D44B12">
        <w:rPr>
          <w:bCs/>
        </w:rPr>
        <w:t xml:space="preserve"> </w:t>
      </w:r>
      <w:r w:rsidR="00D44B12">
        <w:rPr>
          <w:bCs/>
        </w:rPr>
        <w:t>*Please see attached curriculum</w:t>
      </w:r>
    </w:p>
    <w:p w:rsidR="00F10883" w:rsidRPr="00A70797" w:rsidRDefault="00F10883" w:rsidP="00F10883">
      <w:pPr>
        <w:pStyle w:val="BodyText"/>
        <w:numPr>
          <w:ilvl w:val="0"/>
          <w:numId w:val="15"/>
        </w:numPr>
        <w:tabs>
          <w:tab w:val="left" w:pos="1180"/>
        </w:tabs>
        <w:kinsoku w:val="0"/>
        <w:overflowPunct w:val="0"/>
        <w:spacing w:before="44"/>
      </w:pPr>
      <w:r w:rsidRPr="00A70797">
        <w:rPr>
          <w:bCs/>
        </w:rPr>
        <w:t>Textbook and Course Work (60 hours minimum)</w:t>
      </w:r>
      <w:r w:rsidR="00D44B12" w:rsidRPr="00D44B12">
        <w:rPr>
          <w:bCs/>
        </w:rPr>
        <w:t xml:space="preserve"> </w:t>
      </w:r>
      <w:r w:rsidR="00D44B12">
        <w:rPr>
          <w:bCs/>
        </w:rPr>
        <w:t>*Please see attached curriculum</w:t>
      </w:r>
    </w:p>
    <w:p w:rsidR="00F10883" w:rsidRPr="00A70797" w:rsidRDefault="00F10883" w:rsidP="00F10883">
      <w:pPr>
        <w:pStyle w:val="BodyText"/>
        <w:numPr>
          <w:ilvl w:val="0"/>
          <w:numId w:val="15"/>
        </w:numPr>
        <w:tabs>
          <w:tab w:val="left" w:pos="1180"/>
        </w:tabs>
        <w:kinsoku w:val="0"/>
        <w:overflowPunct w:val="0"/>
        <w:spacing w:before="44"/>
      </w:pPr>
      <w:r w:rsidRPr="00A70797">
        <w:rPr>
          <w:bCs/>
        </w:rPr>
        <w:t>One-To-One Training (up to 10 hours)</w:t>
      </w:r>
    </w:p>
    <w:p w:rsidR="00F10883" w:rsidRPr="00A70797" w:rsidRDefault="00F10883" w:rsidP="00F10883">
      <w:pPr>
        <w:pStyle w:val="BodyText"/>
        <w:numPr>
          <w:ilvl w:val="0"/>
          <w:numId w:val="15"/>
        </w:numPr>
        <w:tabs>
          <w:tab w:val="left" w:pos="1180"/>
        </w:tabs>
        <w:kinsoku w:val="0"/>
        <w:overflowPunct w:val="0"/>
        <w:spacing w:before="43"/>
      </w:pPr>
      <w:r w:rsidRPr="00A70797">
        <w:rPr>
          <w:bCs/>
        </w:rPr>
        <w:t>Simulator Training (20 hours minimum)</w:t>
      </w:r>
    </w:p>
    <w:p w:rsidR="00F10883" w:rsidRPr="00786268" w:rsidRDefault="00F10883" w:rsidP="00786268">
      <w:pPr>
        <w:pStyle w:val="BodyText"/>
        <w:tabs>
          <w:tab w:val="left" w:pos="1180"/>
        </w:tabs>
        <w:kinsoku w:val="0"/>
        <w:overflowPunct w:val="0"/>
        <w:spacing w:before="43"/>
        <w:ind w:left="1180"/>
        <w:rPr>
          <w:sz w:val="20"/>
          <w:szCs w:val="20"/>
        </w:rPr>
      </w:pPr>
    </w:p>
    <w:p w:rsidR="00F10883" w:rsidRDefault="00F10883" w:rsidP="00F10883">
      <w:pPr>
        <w:pStyle w:val="BodyText"/>
        <w:kinsoku w:val="0"/>
        <w:overflowPunct w:val="0"/>
        <w:spacing w:before="61"/>
        <w:ind w:left="100"/>
        <w:rPr>
          <w:b/>
          <w:bCs/>
          <w:spacing w:val="-1"/>
          <w:sz w:val="28"/>
          <w:szCs w:val="28"/>
        </w:rPr>
      </w:pPr>
      <w:r>
        <w:rPr>
          <w:b/>
          <w:sz w:val="28"/>
          <w:szCs w:val="28"/>
        </w:rPr>
        <w:t>Professional</w:t>
      </w:r>
      <w:r w:rsidRPr="002869A0">
        <w:rPr>
          <w:b/>
          <w:sz w:val="28"/>
          <w:szCs w:val="28"/>
        </w:rPr>
        <w:t xml:space="preserve"> Class </w:t>
      </w:r>
      <w:r>
        <w:rPr>
          <w:b/>
          <w:sz w:val="28"/>
          <w:szCs w:val="28"/>
        </w:rPr>
        <w:t>B</w:t>
      </w:r>
      <w:r w:rsidRPr="002869A0">
        <w:rPr>
          <w:b/>
          <w:sz w:val="28"/>
          <w:szCs w:val="28"/>
        </w:rPr>
        <w:t xml:space="preserve"> </w:t>
      </w:r>
      <w:r>
        <w:rPr>
          <w:b/>
          <w:sz w:val="28"/>
          <w:szCs w:val="28"/>
        </w:rPr>
        <w:t>7</w:t>
      </w:r>
      <w:r w:rsidRPr="002869A0">
        <w:rPr>
          <w:b/>
          <w:sz w:val="28"/>
          <w:szCs w:val="28"/>
        </w:rPr>
        <w:t>0</w:t>
      </w:r>
      <w:r w:rsidR="00E3434D">
        <w:rPr>
          <w:b/>
          <w:sz w:val="28"/>
          <w:szCs w:val="28"/>
        </w:rPr>
        <w:t>-</w:t>
      </w:r>
      <w:r w:rsidRPr="002869A0">
        <w:rPr>
          <w:b/>
          <w:sz w:val="28"/>
          <w:szCs w:val="28"/>
        </w:rPr>
        <w:t xml:space="preserve">Hour </w:t>
      </w:r>
      <w:r>
        <w:rPr>
          <w:b/>
          <w:sz w:val="28"/>
          <w:szCs w:val="28"/>
        </w:rPr>
        <w:t>Automatic</w:t>
      </w:r>
      <w:r w:rsidRPr="002869A0">
        <w:rPr>
          <w:b/>
          <w:sz w:val="28"/>
          <w:szCs w:val="28"/>
        </w:rPr>
        <w:t xml:space="preserve"> Transmission </w:t>
      </w:r>
      <w:r>
        <w:rPr>
          <w:b/>
          <w:sz w:val="28"/>
          <w:szCs w:val="28"/>
        </w:rPr>
        <w:t>Program</w:t>
      </w:r>
      <w:r w:rsidRPr="004B7161">
        <w:rPr>
          <w:b/>
          <w:bCs/>
          <w:spacing w:val="-1"/>
          <w:sz w:val="28"/>
          <w:szCs w:val="28"/>
        </w:rPr>
        <w:t xml:space="preserve"> </w:t>
      </w:r>
    </w:p>
    <w:p w:rsidR="00F10883" w:rsidRPr="005D69BA" w:rsidRDefault="00F10883" w:rsidP="00F10883">
      <w:pPr>
        <w:pStyle w:val="BodyText"/>
        <w:kinsoku w:val="0"/>
        <w:overflowPunct w:val="0"/>
        <w:spacing w:before="61"/>
        <w:ind w:left="100"/>
        <w:rPr>
          <w:sz w:val="28"/>
          <w:szCs w:val="28"/>
        </w:rPr>
      </w:pPr>
      <w:r w:rsidRPr="005D69BA">
        <w:rPr>
          <w:b/>
          <w:bCs/>
          <w:spacing w:val="-1"/>
          <w:sz w:val="28"/>
          <w:szCs w:val="28"/>
        </w:rPr>
        <w:t>There</w:t>
      </w:r>
      <w:r w:rsidRPr="005D69BA">
        <w:rPr>
          <w:b/>
          <w:bCs/>
          <w:spacing w:val="-8"/>
          <w:sz w:val="28"/>
          <w:szCs w:val="28"/>
        </w:rPr>
        <w:t xml:space="preserve"> </w:t>
      </w:r>
      <w:r w:rsidRPr="005D69BA">
        <w:rPr>
          <w:b/>
          <w:bCs/>
          <w:spacing w:val="-1"/>
          <w:sz w:val="28"/>
          <w:szCs w:val="28"/>
        </w:rPr>
        <w:t>are</w:t>
      </w:r>
      <w:r w:rsidRPr="005D69BA">
        <w:rPr>
          <w:b/>
          <w:bCs/>
          <w:spacing w:val="-6"/>
          <w:sz w:val="28"/>
          <w:szCs w:val="28"/>
        </w:rPr>
        <w:t xml:space="preserve"> </w:t>
      </w:r>
      <w:r>
        <w:rPr>
          <w:b/>
          <w:bCs/>
          <w:sz w:val="28"/>
          <w:szCs w:val="28"/>
        </w:rPr>
        <w:t>4</w:t>
      </w:r>
      <w:r w:rsidRPr="005D69BA">
        <w:rPr>
          <w:b/>
          <w:bCs/>
          <w:spacing w:val="-2"/>
          <w:sz w:val="28"/>
          <w:szCs w:val="28"/>
        </w:rPr>
        <w:t xml:space="preserve"> </w:t>
      </w:r>
      <w:r w:rsidRPr="005D69BA">
        <w:rPr>
          <w:b/>
          <w:bCs/>
          <w:spacing w:val="-1"/>
          <w:sz w:val="28"/>
          <w:szCs w:val="28"/>
        </w:rPr>
        <w:t>components</w:t>
      </w:r>
      <w:r w:rsidRPr="005D69BA">
        <w:rPr>
          <w:b/>
          <w:bCs/>
          <w:spacing w:val="-7"/>
          <w:sz w:val="28"/>
          <w:szCs w:val="28"/>
        </w:rPr>
        <w:t xml:space="preserve"> </w:t>
      </w:r>
      <w:r w:rsidRPr="005D69BA">
        <w:rPr>
          <w:b/>
          <w:bCs/>
          <w:spacing w:val="-1"/>
          <w:sz w:val="28"/>
          <w:szCs w:val="28"/>
        </w:rPr>
        <w:t>to</w:t>
      </w:r>
      <w:r w:rsidRPr="005D69BA">
        <w:rPr>
          <w:b/>
          <w:bCs/>
          <w:spacing w:val="-3"/>
          <w:sz w:val="28"/>
          <w:szCs w:val="28"/>
        </w:rPr>
        <w:t xml:space="preserve"> </w:t>
      </w:r>
      <w:r>
        <w:rPr>
          <w:b/>
          <w:bCs/>
          <w:spacing w:val="-1"/>
          <w:sz w:val="28"/>
          <w:szCs w:val="28"/>
        </w:rPr>
        <w:t>the</w:t>
      </w:r>
      <w:r w:rsidRPr="005D69BA">
        <w:rPr>
          <w:b/>
          <w:bCs/>
          <w:spacing w:val="-3"/>
          <w:sz w:val="28"/>
          <w:szCs w:val="28"/>
        </w:rPr>
        <w:t xml:space="preserve"> </w:t>
      </w:r>
      <w:r>
        <w:rPr>
          <w:b/>
          <w:bCs/>
          <w:spacing w:val="-1"/>
          <w:sz w:val="28"/>
          <w:szCs w:val="28"/>
        </w:rPr>
        <w:t>training:</w:t>
      </w:r>
    </w:p>
    <w:p w:rsidR="00F10883" w:rsidRPr="00A70797" w:rsidRDefault="00F10883" w:rsidP="00F10883">
      <w:pPr>
        <w:pStyle w:val="BodyText"/>
        <w:numPr>
          <w:ilvl w:val="0"/>
          <w:numId w:val="15"/>
        </w:numPr>
        <w:tabs>
          <w:tab w:val="left" w:pos="1180"/>
        </w:tabs>
        <w:kinsoku w:val="0"/>
        <w:overflowPunct w:val="0"/>
        <w:spacing w:before="44"/>
      </w:pPr>
      <w:r w:rsidRPr="00A70797">
        <w:rPr>
          <w:bCs/>
        </w:rPr>
        <w:t>Classroom Training (10 hours minimum)</w:t>
      </w:r>
      <w:r w:rsidR="00D44B12" w:rsidRPr="00D44B12">
        <w:rPr>
          <w:bCs/>
        </w:rPr>
        <w:t xml:space="preserve"> </w:t>
      </w:r>
      <w:r w:rsidR="00D44B12">
        <w:rPr>
          <w:bCs/>
        </w:rPr>
        <w:t>*Please see attached curriculum</w:t>
      </w:r>
    </w:p>
    <w:p w:rsidR="00F10883" w:rsidRPr="00A70797" w:rsidRDefault="00F10883" w:rsidP="00F10883">
      <w:pPr>
        <w:pStyle w:val="BodyText"/>
        <w:numPr>
          <w:ilvl w:val="0"/>
          <w:numId w:val="15"/>
        </w:numPr>
        <w:tabs>
          <w:tab w:val="left" w:pos="1180"/>
        </w:tabs>
        <w:kinsoku w:val="0"/>
        <w:overflowPunct w:val="0"/>
        <w:spacing w:before="44"/>
      </w:pPr>
      <w:r w:rsidRPr="00A70797">
        <w:rPr>
          <w:bCs/>
        </w:rPr>
        <w:t>Textbook and Course Work (60 hours minimum)</w:t>
      </w:r>
      <w:r w:rsidR="00D44B12" w:rsidRPr="00D44B12">
        <w:rPr>
          <w:bCs/>
        </w:rPr>
        <w:t xml:space="preserve"> </w:t>
      </w:r>
      <w:r w:rsidR="00D44B12">
        <w:rPr>
          <w:bCs/>
        </w:rPr>
        <w:t>*Please see attached curriculum</w:t>
      </w:r>
    </w:p>
    <w:p w:rsidR="00F10883" w:rsidRPr="00A70797" w:rsidRDefault="00F10883" w:rsidP="00F10883">
      <w:pPr>
        <w:pStyle w:val="BodyText"/>
        <w:numPr>
          <w:ilvl w:val="0"/>
          <w:numId w:val="15"/>
        </w:numPr>
        <w:tabs>
          <w:tab w:val="left" w:pos="1180"/>
        </w:tabs>
        <w:kinsoku w:val="0"/>
        <w:overflowPunct w:val="0"/>
        <w:spacing w:before="44"/>
      </w:pPr>
      <w:r w:rsidRPr="00A70797">
        <w:rPr>
          <w:bCs/>
        </w:rPr>
        <w:t>One-To-One Training (up to 8 hours)</w:t>
      </w:r>
    </w:p>
    <w:p w:rsidR="00F10883" w:rsidRPr="00A70797" w:rsidRDefault="00F10883" w:rsidP="00F10883">
      <w:pPr>
        <w:pStyle w:val="BodyText"/>
        <w:numPr>
          <w:ilvl w:val="0"/>
          <w:numId w:val="15"/>
        </w:numPr>
        <w:tabs>
          <w:tab w:val="left" w:pos="1180"/>
        </w:tabs>
        <w:kinsoku w:val="0"/>
        <w:overflowPunct w:val="0"/>
        <w:spacing w:before="43"/>
      </w:pPr>
      <w:r w:rsidRPr="00A70797">
        <w:rPr>
          <w:bCs/>
        </w:rPr>
        <w:t>Simulator Training (10 hours minimum)</w:t>
      </w:r>
    </w:p>
    <w:p w:rsidR="007E4B94" w:rsidRPr="00786268" w:rsidRDefault="00786268" w:rsidP="00786268">
      <w:pPr>
        <w:pStyle w:val="BodyText"/>
        <w:tabs>
          <w:tab w:val="left" w:pos="2057"/>
          <w:tab w:val="left" w:pos="2843"/>
        </w:tabs>
        <w:kinsoku w:val="0"/>
        <w:overflowPunct w:val="0"/>
        <w:spacing w:before="0" w:line="336" w:lineRule="exact"/>
        <w:ind w:left="100" w:right="232"/>
        <w:rPr>
          <w:b/>
          <w:bCs/>
          <w:spacing w:val="-1"/>
          <w:sz w:val="20"/>
          <w:szCs w:val="20"/>
        </w:rPr>
      </w:pPr>
      <w:bookmarkStart w:id="18" w:name="_Hlk508359663"/>
      <w:bookmarkEnd w:id="17"/>
      <w:r>
        <w:rPr>
          <w:b/>
          <w:bCs/>
          <w:spacing w:val="-1"/>
          <w:sz w:val="28"/>
          <w:szCs w:val="28"/>
        </w:rPr>
        <w:tab/>
      </w:r>
      <w:r>
        <w:rPr>
          <w:b/>
          <w:bCs/>
          <w:spacing w:val="-1"/>
          <w:sz w:val="28"/>
          <w:szCs w:val="28"/>
        </w:rPr>
        <w:tab/>
      </w:r>
    </w:p>
    <w:p w:rsidR="00D4432D" w:rsidRPr="005D69BA" w:rsidRDefault="00D4432D" w:rsidP="00D4432D">
      <w:pPr>
        <w:pStyle w:val="BodyText"/>
        <w:kinsoku w:val="0"/>
        <w:overflowPunct w:val="0"/>
        <w:spacing w:before="0" w:line="336" w:lineRule="exact"/>
        <w:ind w:left="100" w:right="232"/>
        <w:rPr>
          <w:sz w:val="28"/>
          <w:szCs w:val="28"/>
        </w:rPr>
      </w:pPr>
      <w:r w:rsidRPr="005D69BA">
        <w:rPr>
          <w:b/>
          <w:bCs/>
          <w:spacing w:val="-1"/>
          <w:sz w:val="28"/>
          <w:szCs w:val="28"/>
        </w:rPr>
        <w:t>Detailed</w:t>
      </w:r>
      <w:r w:rsidRPr="005D69BA">
        <w:rPr>
          <w:b/>
          <w:bCs/>
          <w:spacing w:val="-8"/>
          <w:sz w:val="28"/>
          <w:szCs w:val="28"/>
        </w:rPr>
        <w:t xml:space="preserve"> </w:t>
      </w:r>
      <w:r w:rsidRPr="005D69BA">
        <w:rPr>
          <w:b/>
          <w:bCs/>
          <w:spacing w:val="-1"/>
          <w:sz w:val="28"/>
          <w:szCs w:val="28"/>
        </w:rPr>
        <w:t>information</w:t>
      </w:r>
      <w:r w:rsidRPr="005D69BA">
        <w:rPr>
          <w:b/>
          <w:bCs/>
          <w:spacing w:val="-8"/>
          <w:sz w:val="28"/>
          <w:szCs w:val="28"/>
        </w:rPr>
        <w:t xml:space="preserve"> </w:t>
      </w:r>
      <w:r w:rsidRPr="005D69BA">
        <w:rPr>
          <w:b/>
          <w:bCs/>
          <w:sz w:val="28"/>
          <w:szCs w:val="28"/>
        </w:rPr>
        <w:t>about</w:t>
      </w:r>
      <w:r w:rsidRPr="005D69BA">
        <w:rPr>
          <w:b/>
          <w:bCs/>
          <w:spacing w:val="-5"/>
          <w:sz w:val="28"/>
          <w:szCs w:val="28"/>
        </w:rPr>
        <w:t xml:space="preserve"> </w:t>
      </w:r>
      <w:r w:rsidRPr="005D69BA">
        <w:rPr>
          <w:b/>
          <w:bCs/>
          <w:sz w:val="28"/>
          <w:szCs w:val="28"/>
        </w:rPr>
        <w:t>each</w:t>
      </w:r>
      <w:r w:rsidRPr="005D69BA">
        <w:rPr>
          <w:b/>
          <w:bCs/>
          <w:spacing w:val="-6"/>
          <w:sz w:val="28"/>
          <w:szCs w:val="28"/>
        </w:rPr>
        <w:t xml:space="preserve"> </w:t>
      </w:r>
      <w:r w:rsidRPr="005D69BA">
        <w:rPr>
          <w:b/>
          <w:bCs/>
          <w:spacing w:val="-1"/>
          <w:sz w:val="28"/>
          <w:szCs w:val="28"/>
        </w:rPr>
        <w:t>component</w:t>
      </w:r>
      <w:r w:rsidRPr="005D69BA">
        <w:rPr>
          <w:b/>
          <w:bCs/>
          <w:spacing w:val="-10"/>
          <w:sz w:val="28"/>
          <w:szCs w:val="28"/>
        </w:rPr>
        <w:t xml:space="preserve"> </w:t>
      </w:r>
      <w:r w:rsidRPr="005D69BA">
        <w:rPr>
          <w:b/>
          <w:bCs/>
          <w:sz w:val="28"/>
          <w:szCs w:val="28"/>
        </w:rPr>
        <w:t>is</w:t>
      </w:r>
      <w:r w:rsidRPr="005D69BA">
        <w:rPr>
          <w:b/>
          <w:bCs/>
          <w:spacing w:val="2"/>
          <w:sz w:val="28"/>
          <w:szCs w:val="28"/>
        </w:rPr>
        <w:t xml:space="preserve"> </w:t>
      </w:r>
      <w:r w:rsidRPr="005D69BA">
        <w:rPr>
          <w:b/>
          <w:bCs/>
          <w:spacing w:val="-2"/>
          <w:sz w:val="28"/>
          <w:szCs w:val="28"/>
        </w:rPr>
        <w:t>available</w:t>
      </w:r>
      <w:r w:rsidRPr="005D69BA">
        <w:rPr>
          <w:b/>
          <w:bCs/>
          <w:spacing w:val="-6"/>
          <w:sz w:val="28"/>
          <w:szCs w:val="28"/>
        </w:rPr>
        <w:t xml:space="preserve"> </w:t>
      </w:r>
      <w:r w:rsidRPr="005D69BA">
        <w:rPr>
          <w:b/>
          <w:bCs/>
          <w:sz w:val="28"/>
          <w:szCs w:val="28"/>
        </w:rPr>
        <w:t>in</w:t>
      </w:r>
      <w:r w:rsidRPr="005D69BA">
        <w:rPr>
          <w:b/>
          <w:bCs/>
          <w:spacing w:val="-3"/>
          <w:sz w:val="28"/>
          <w:szCs w:val="28"/>
        </w:rPr>
        <w:t xml:space="preserve"> </w:t>
      </w:r>
      <w:r w:rsidRPr="005D69BA">
        <w:rPr>
          <w:b/>
          <w:bCs/>
          <w:sz w:val="28"/>
          <w:szCs w:val="28"/>
        </w:rPr>
        <w:t>the</w:t>
      </w:r>
      <w:r w:rsidRPr="005D69BA">
        <w:rPr>
          <w:b/>
          <w:bCs/>
          <w:spacing w:val="-3"/>
          <w:sz w:val="28"/>
          <w:szCs w:val="28"/>
        </w:rPr>
        <w:t xml:space="preserve"> </w:t>
      </w:r>
      <w:r w:rsidRPr="005D69BA">
        <w:rPr>
          <w:b/>
          <w:bCs/>
          <w:spacing w:val="-2"/>
          <w:sz w:val="28"/>
          <w:szCs w:val="28"/>
        </w:rPr>
        <w:t>next</w:t>
      </w:r>
      <w:r w:rsidRPr="005D69BA">
        <w:rPr>
          <w:b/>
          <w:bCs/>
          <w:spacing w:val="-6"/>
          <w:sz w:val="28"/>
          <w:szCs w:val="28"/>
        </w:rPr>
        <w:t xml:space="preserve"> </w:t>
      </w:r>
      <w:r w:rsidRPr="005D69BA">
        <w:rPr>
          <w:b/>
          <w:bCs/>
          <w:sz w:val="28"/>
          <w:szCs w:val="28"/>
        </w:rPr>
        <w:t>section</w:t>
      </w:r>
      <w:r w:rsidRPr="005D69BA">
        <w:rPr>
          <w:b/>
          <w:bCs/>
          <w:spacing w:val="-6"/>
          <w:sz w:val="28"/>
          <w:szCs w:val="28"/>
        </w:rPr>
        <w:t xml:space="preserve"> </w:t>
      </w:r>
      <w:r w:rsidRPr="005D69BA">
        <w:rPr>
          <w:b/>
          <w:bCs/>
          <w:sz w:val="28"/>
          <w:szCs w:val="28"/>
        </w:rPr>
        <w:t>of</w:t>
      </w:r>
      <w:r w:rsidRPr="005D69BA">
        <w:rPr>
          <w:b/>
          <w:bCs/>
          <w:spacing w:val="41"/>
          <w:sz w:val="28"/>
          <w:szCs w:val="28"/>
        </w:rPr>
        <w:t xml:space="preserve"> </w:t>
      </w:r>
      <w:r w:rsidR="00E31410">
        <w:rPr>
          <w:b/>
          <w:bCs/>
          <w:spacing w:val="-1"/>
          <w:sz w:val="28"/>
          <w:szCs w:val="28"/>
        </w:rPr>
        <w:t>the</w:t>
      </w:r>
      <w:r w:rsidRPr="005D69BA">
        <w:rPr>
          <w:b/>
          <w:bCs/>
          <w:spacing w:val="-3"/>
          <w:sz w:val="28"/>
          <w:szCs w:val="28"/>
        </w:rPr>
        <w:t xml:space="preserve"> </w:t>
      </w:r>
      <w:r w:rsidRPr="005D69BA">
        <w:rPr>
          <w:b/>
          <w:bCs/>
          <w:spacing w:val="-1"/>
          <w:sz w:val="28"/>
          <w:szCs w:val="28"/>
        </w:rPr>
        <w:t>Student</w:t>
      </w:r>
      <w:r w:rsidRPr="005D69BA">
        <w:rPr>
          <w:b/>
          <w:bCs/>
          <w:spacing w:val="-8"/>
          <w:sz w:val="28"/>
          <w:szCs w:val="28"/>
        </w:rPr>
        <w:t xml:space="preserve"> </w:t>
      </w:r>
      <w:r w:rsidRPr="005D69BA">
        <w:rPr>
          <w:b/>
          <w:bCs/>
          <w:spacing w:val="-2"/>
          <w:sz w:val="28"/>
          <w:szCs w:val="28"/>
        </w:rPr>
        <w:t>Workbook,</w:t>
      </w:r>
      <w:r w:rsidRPr="005D69BA">
        <w:rPr>
          <w:b/>
          <w:bCs/>
          <w:spacing w:val="-4"/>
          <w:sz w:val="28"/>
          <w:szCs w:val="28"/>
        </w:rPr>
        <w:t xml:space="preserve"> </w:t>
      </w:r>
      <w:r w:rsidRPr="005D69BA">
        <w:rPr>
          <w:b/>
          <w:bCs/>
          <w:sz w:val="28"/>
          <w:szCs w:val="28"/>
        </w:rPr>
        <w:t>under</w:t>
      </w:r>
      <w:r w:rsidRPr="005D69BA">
        <w:rPr>
          <w:b/>
          <w:bCs/>
          <w:spacing w:val="-5"/>
          <w:sz w:val="28"/>
          <w:szCs w:val="28"/>
        </w:rPr>
        <w:t xml:space="preserve"> </w:t>
      </w:r>
      <w:r w:rsidRPr="005D69BA">
        <w:rPr>
          <w:b/>
          <w:bCs/>
          <w:spacing w:val="-3"/>
          <w:sz w:val="28"/>
          <w:szCs w:val="28"/>
        </w:rPr>
        <w:t>Training</w:t>
      </w:r>
      <w:r w:rsidRPr="005D69BA">
        <w:rPr>
          <w:b/>
          <w:bCs/>
          <w:spacing w:val="-7"/>
          <w:sz w:val="28"/>
          <w:szCs w:val="28"/>
        </w:rPr>
        <w:t xml:space="preserve"> </w:t>
      </w:r>
      <w:r w:rsidRPr="005D69BA">
        <w:rPr>
          <w:b/>
          <w:bCs/>
          <w:spacing w:val="-1"/>
          <w:sz w:val="28"/>
          <w:szCs w:val="28"/>
        </w:rPr>
        <w:t>Objectives.</w:t>
      </w:r>
    </w:p>
    <w:p w:rsidR="00D4432D" w:rsidRPr="00A70797" w:rsidRDefault="00D4432D" w:rsidP="00D4432D">
      <w:pPr>
        <w:pStyle w:val="BodyText"/>
        <w:kinsoku w:val="0"/>
        <w:overflowPunct w:val="0"/>
        <w:spacing w:before="0"/>
        <w:ind w:left="100"/>
      </w:pPr>
      <w:r w:rsidRPr="001D6661">
        <w:rPr>
          <w:b/>
          <w:bCs/>
          <w:spacing w:val="-1"/>
        </w:rPr>
        <w:t>Step</w:t>
      </w:r>
      <w:r w:rsidRPr="001D6661">
        <w:rPr>
          <w:b/>
          <w:bCs/>
          <w:spacing w:val="-6"/>
        </w:rPr>
        <w:t xml:space="preserve"> </w:t>
      </w:r>
      <w:r w:rsidRPr="001D6661">
        <w:rPr>
          <w:b/>
          <w:bCs/>
          <w:spacing w:val="-1"/>
        </w:rPr>
        <w:t>1:</w:t>
      </w:r>
      <w:r w:rsidRPr="001D6661">
        <w:rPr>
          <w:b/>
          <w:bCs/>
          <w:spacing w:val="1"/>
        </w:rPr>
        <w:t xml:space="preserve"> </w:t>
      </w:r>
      <w:r w:rsidR="00594CC3" w:rsidRPr="00A70797">
        <w:t>E</w:t>
      </w:r>
      <w:r w:rsidRPr="00A70797">
        <w:t>nroll and submit to a DOT Drug Screen.</w:t>
      </w:r>
    </w:p>
    <w:p w:rsidR="00D4432D" w:rsidRPr="00A70797" w:rsidRDefault="00D4432D" w:rsidP="00D4432D">
      <w:pPr>
        <w:pStyle w:val="BodyText"/>
        <w:kinsoku w:val="0"/>
        <w:overflowPunct w:val="0"/>
        <w:spacing w:before="59" w:line="336" w:lineRule="exact"/>
        <w:ind w:left="100" w:right="232"/>
      </w:pPr>
      <w:r w:rsidRPr="00A70797">
        <w:rPr>
          <w:b/>
          <w:bCs/>
        </w:rPr>
        <w:t xml:space="preserve">Step 2: </w:t>
      </w:r>
      <w:r w:rsidR="00594CC3" w:rsidRPr="00A70797">
        <w:t>M</w:t>
      </w:r>
      <w:r w:rsidRPr="00A70797">
        <w:t xml:space="preserve">ake an appointment thru Quality Physicals for a DOT Physical. DOT Physicals are required for the CDL permit and license (Appointment can be made at any point </w:t>
      </w:r>
      <w:r w:rsidR="00B12652" w:rsidRPr="00A70797">
        <w:t xml:space="preserve">in </w:t>
      </w:r>
      <w:r w:rsidR="00E31410" w:rsidRPr="00A70797">
        <w:t>the</w:t>
      </w:r>
      <w:r w:rsidRPr="00A70797">
        <w:t xml:space="preserve"> first week of training) Contact information is available at the front counter.</w:t>
      </w:r>
    </w:p>
    <w:p w:rsidR="00D4432D" w:rsidRPr="00A70797" w:rsidRDefault="00D4432D" w:rsidP="00D4432D">
      <w:pPr>
        <w:pStyle w:val="BodyText"/>
        <w:kinsoku w:val="0"/>
        <w:overflowPunct w:val="0"/>
        <w:spacing w:before="69"/>
        <w:ind w:left="100"/>
      </w:pPr>
      <w:r w:rsidRPr="00A70797">
        <w:rPr>
          <w:b/>
          <w:bCs/>
        </w:rPr>
        <w:t>Step 3:</w:t>
      </w:r>
    </w:p>
    <w:p w:rsidR="00D4432D" w:rsidRPr="00A70797" w:rsidRDefault="00D4432D" w:rsidP="00D4432D">
      <w:pPr>
        <w:pStyle w:val="BodyText"/>
        <w:numPr>
          <w:ilvl w:val="0"/>
          <w:numId w:val="14"/>
        </w:numPr>
        <w:tabs>
          <w:tab w:val="left" w:pos="641"/>
        </w:tabs>
        <w:kinsoku w:val="0"/>
        <w:overflowPunct w:val="0"/>
        <w:spacing w:before="61"/>
      </w:pPr>
      <w:r w:rsidRPr="00A70797">
        <w:t xml:space="preserve">Complete any written tests to obtain a </w:t>
      </w:r>
      <w:r w:rsidR="001D6661" w:rsidRPr="00A70797">
        <w:t xml:space="preserve">valid Wisconsin </w:t>
      </w:r>
      <w:r w:rsidRPr="00A70797">
        <w:t>CDL permit.</w:t>
      </w:r>
      <w:r w:rsidR="001D6661" w:rsidRPr="00A70797">
        <w:t xml:space="preserve"> Written tests are submitted at any Wisconsin Department of Motor Vehicle office.</w:t>
      </w:r>
    </w:p>
    <w:p w:rsidR="00786268" w:rsidRPr="00A70797" w:rsidRDefault="00D4432D" w:rsidP="003C1A5F">
      <w:pPr>
        <w:pStyle w:val="BodyText"/>
        <w:numPr>
          <w:ilvl w:val="1"/>
          <w:numId w:val="14"/>
        </w:numPr>
        <w:tabs>
          <w:tab w:val="left" w:pos="641"/>
        </w:tabs>
        <w:kinsoku w:val="0"/>
        <w:overflowPunct w:val="0"/>
        <w:spacing w:before="67" w:line="336" w:lineRule="exact"/>
        <w:ind w:right="506" w:hanging="451"/>
      </w:pPr>
      <w:r w:rsidRPr="00A70797">
        <w:t>Classroom sessions begin on Mondays at 8:00 am.</w:t>
      </w:r>
      <w:r w:rsidR="0029672B" w:rsidRPr="00A70797">
        <w:t xml:space="preserve"> </w:t>
      </w:r>
      <w:r w:rsidRPr="00A70797">
        <w:t xml:space="preserve">Classes can be repeated as often as </w:t>
      </w:r>
      <w:r w:rsidR="00717BD6" w:rsidRPr="00A70797">
        <w:t xml:space="preserve">the student feels is necessary to understand the subject. The student </w:t>
      </w:r>
      <w:r w:rsidRPr="00A70797">
        <w:t xml:space="preserve">will get credit for each time </w:t>
      </w:r>
      <w:r w:rsidR="00717BD6" w:rsidRPr="00A70797">
        <w:t>they</w:t>
      </w:r>
      <w:r w:rsidRPr="00A70797">
        <w:t xml:space="preserve"> </w:t>
      </w:r>
      <w:r w:rsidR="00B12652" w:rsidRPr="00A70797">
        <w:t xml:space="preserve">attend. </w:t>
      </w:r>
    </w:p>
    <w:p w:rsidR="00D4432D" w:rsidRPr="00CD6475" w:rsidRDefault="00D4432D" w:rsidP="003C1A5F">
      <w:pPr>
        <w:pStyle w:val="BodyText"/>
        <w:numPr>
          <w:ilvl w:val="1"/>
          <w:numId w:val="14"/>
        </w:numPr>
        <w:tabs>
          <w:tab w:val="left" w:pos="641"/>
        </w:tabs>
        <w:kinsoku w:val="0"/>
        <w:overflowPunct w:val="0"/>
        <w:spacing w:before="67" w:line="336" w:lineRule="exact"/>
        <w:ind w:right="506" w:hanging="451"/>
      </w:pPr>
      <w:r w:rsidRPr="00CD6475">
        <w:t xml:space="preserve">The air brake/pre-trip class </w:t>
      </w:r>
      <w:r w:rsidR="00717BD6" w:rsidRPr="00CD6475">
        <w:t>should be</w:t>
      </w:r>
      <w:r w:rsidRPr="00CD6475">
        <w:t xml:space="preserve"> </w:t>
      </w:r>
      <w:r w:rsidR="00717BD6" w:rsidRPr="00CD6475">
        <w:t>repeated</w:t>
      </w:r>
      <w:r w:rsidRPr="00CD6475">
        <w:t xml:space="preserve"> several times</w:t>
      </w:r>
      <w:r w:rsidR="00717BD6" w:rsidRPr="00CD6475">
        <w:t xml:space="preserve">. It is a crucial portion of the CDL road test. </w:t>
      </w:r>
      <w:r w:rsidRPr="00CD6475">
        <w:t xml:space="preserve">The Hours of Service class is also </w:t>
      </w:r>
      <w:r w:rsidR="00717BD6" w:rsidRPr="00CD6475">
        <w:t xml:space="preserve">complex and </w:t>
      </w:r>
      <w:r w:rsidRPr="00CD6475">
        <w:t>worth repeating.</w:t>
      </w:r>
    </w:p>
    <w:p w:rsidR="00D4432D" w:rsidRPr="00CD6475" w:rsidRDefault="00717BD6" w:rsidP="00D4432D">
      <w:pPr>
        <w:pStyle w:val="BodyText"/>
        <w:numPr>
          <w:ilvl w:val="0"/>
          <w:numId w:val="14"/>
        </w:numPr>
        <w:tabs>
          <w:tab w:val="left" w:pos="641"/>
        </w:tabs>
        <w:kinsoku w:val="0"/>
        <w:overflowPunct w:val="0"/>
        <w:spacing w:before="65" w:line="338" w:lineRule="exact"/>
        <w:ind w:right="232"/>
      </w:pPr>
      <w:r w:rsidRPr="00CD6475">
        <w:t>Students should c</w:t>
      </w:r>
      <w:r w:rsidR="00D4432D" w:rsidRPr="00CD6475">
        <w:t xml:space="preserve">omplete as many pre-hire job applications as </w:t>
      </w:r>
      <w:r w:rsidRPr="00CD6475">
        <w:t>they</w:t>
      </w:r>
      <w:r w:rsidR="00D4432D" w:rsidRPr="00CD6475">
        <w:t xml:space="preserve"> can</w:t>
      </w:r>
      <w:r w:rsidRPr="00CD6475">
        <w:t xml:space="preserve">. Please </w:t>
      </w:r>
      <w:r w:rsidR="00D4432D" w:rsidRPr="00CD6475">
        <w:t xml:space="preserve">ask one of </w:t>
      </w:r>
      <w:r w:rsidRPr="00CD6475">
        <w:t xml:space="preserve">the office staff </w:t>
      </w:r>
      <w:r w:rsidR="00D4432D" w:rsidRPr="00CD6475">
        <w:t>to fax.</w:t>
      </w:r>
      <w:r w:rsidRPr="00CD6475">
        <w:t xml:space="preserve"> After review of the pre-hire application the carrier will contact the student directly by either phone or email.</w:t>
      </w:r>
    </w:p>
    <w:p w:rsidR="00A17A5A" w:rsidRDefault="00A17A5A" w:rsidP="00D4432D">
      <w:pPr>
        <w:pStyle w:val="BodyText"/>
        <w:kinsoku w:val="0"/>
        <w:overflowPunct w:val="0"/>
        <w:spacing w:before="107" w:line="283" w:lineRule="auto"/>
        <w:ind w:left="100" w:right="232"/>
        <w:rPr>
          <w:b/>
          <w:bCs/>
          <w:spacing w:val="-1"/>
          <w:sz w:val="28"/>
          <w:szCs w:val="28"/>
        </w:rPr>
      </w:pPr>
    </w:p>
    <w:p w:rsidR="00D4432D" w:rsidRPr="005D69BA" w:rsidRDefault="00D4432D" w:rsidP="00D4432D">
      <w:pPr>
        <w:pStyle w:val="BodyText"/>
        <w:kinsoku w:val="0"/>
        <w:overflowPunct w:val="0"/>
        <w:spacing w:before="107" w:line="283" w:lineRule="auto"/>
        <w:ind w:left="100" w:right="232"/>
        <w:rPr>
          <w:sz w:val="28"/>
          <w:szCs w:val="28"/>
        </w:rPr>
      </w:pPr>
      <w:r w:rsidRPr="005D69BA">
        <w:rPr>
          <w:b/>
          <w:bCs/>
          <w:spacing w:val="-1"/>
          <w:sz w:val="28"/>
          <w:szCs w:val="28"/>
        </w:rPr>
        <w:lastRenderedPageBreak/>
        <w:t>Steps</w:t>
      </w:r>
      <w:r w:rsidRPr="005D69BA">
        <w:rPr>
          <w:b/>
          <w:bCs/>
          <w:spacing w:val="-3"/>
          <w:sz w:val="28"/>
          <w:szCs w:val="28"/>
        </w:rPr>
        <w:t xml:space="preserve"> </w:t>
      </w:r>
      <w:r w:rsidRPr="005D69BA">
        <w:rPr>
          <w:b/>
          <w:bCs/>
          <w:spacing w:val="-1"/>
          <w:sz w:val="28"/>
          <w:szCs w:val="28"/>
        </w:rPr>
        <w:t>4,</w:t>
      </w:r>
      <w:r w:rsidRPr="005D69BA">
        <w:rPr>
          <w:b/>
          <w:bCs/>
          <w:spacing w:val="-2"/>
          <w:sz w:val="28"/>
          <w:szCs w:val="28"/>
        </w:rPr>
        <w:t xml:space="preserve"> </w:t>
      </w:r>
      <w:r w:rsidRPr="005D69BA">
        <w:rPr>
          <w:b/>
          <w:bCs/>
          <w:sz w:val="28"/>
          <w:szCs w:val="28"/>
        </w:rPr>
        <w:t>5 and</w:t>
      </w:r>
      <w:r w:rsidRPr="005D69BA">
        <w:rPr>
          <w:b/>
          <w:bCs/>
          <w:spacing w:val="-6"/>
          <w:sz w:val="28"/>
          <w:szCs w:val="28"/>
        </w:rPr>
        <w:t xml:space="preserve"> </w:t>
      </w:r>
      <w:r w:rsidRPr="005D69BA">
        <w:rPr>
          <w:b/>
          <w:bCs/>
          <w:spacing w:val="-1"/>
          <w:sz w:val="28"/>
          <w:szCs w:val="28"/>
        </w:rPr>
        <w:t>6:</w:t>
      </w:r>
      <w:r w:rsidRPr="005D69BA">
        <w:rPr>
          <w:b/>
          <w:bCs/>
          <w:sz w:val="28"/>
          <w:szCs w:val="28"/>
        </w:rPr>
        <w:t xml:space="preserve"> All</w:t>
      </w:r>
      <w:r w:rsidRPr="005D69BA">
        <w:rPr>
          <w:b/>
          <w:bCs/>
          <w:spacing w:val="-1"/>
          <w:sz w:val="28"/>
          <w:szCs w:val="28"/>
        </w:rPr>
        <w:t xml:space="preserve"> Three</w:t>
      </w:r>
      <w:r w:rsidRPr="005D69BA">
        <w:rPr>
          <w:b/>
          <w:bCs/>
          <w:spacing w:val="-8"/>
          <w:sz w:val="28"/>
          <w:szCs w:val="28"/>
        </w:rPr>
        <w:t xml:space="preserve"> </w:t>
      </w:r>
      <w:r w:rsidRPr="005D69BA">
        <w:rPr>
          <w:b/>
          <w:bCs/>
          <w:spacing w:val="-1"/>
          <w:sz w:val="28"/>
          <w:szCs w:val="28"/>
        </w:rPr>
        <w:t>Components</w:t>
      </w:r>
      <w:r w:rsidRPr="005D69BA">
        <w:rPr>
          <w:b/>
          <w:bCs/>
          <w:spacing w:val="-8"/>
          <w:sz w:val="28"/>
          <w:szCs w:val="28"/>
        </w:rPr>
        <w:t xml:space="preserve"> </w:t>
      </w:r>
      <w:r w:rsidRPr="005D69BA">
        <w:rPr>
          <w:b/>
          <w:bCs/>
          <w:sz w:val="28"/>
          <w:szCs w:val="28"/>
        </w:rPr>
        <w:t>of</w:t>
      </w:r>
      <w:r w:rsidRPr="005D69BA">
        <w:rPr>
          <w:b/>
          <w:bCs/>
          <w:spacing w:val="-4"/>
          <w:sz w:val="28"/>
          <w:szCs w:val="28"/>
        </w:rPr>
        <w:t xml:space="preserve"> </w:t>
      </w:r>
      <w:r w:rsidRPr="005D69BA">
        <w:rPr>
          <w:b/>
          <w:bCs/>
          <w:spacing w:val="-3"/>
          <w:sz w:val="28"/>
          <w:szCs w:val="28"/>
        </w:rPr>
        <w:t>Training</w:t>
      </w:r>
      <w:r w:rsidRPr="005D69BA">
        <w:rPr>
          <w:b/>
          <w:bCs/>
          <w:spacing w:val="-5"/>
          <w:sz w:val="28"/>
          <w:szCs w:val="28"/>
        </w:rPr>
        <w:t xml:space="preserve"> </w:t>
      </w:r>
      <w:r w:rsidRPr="005D69BA">
        <w:rPr>
          <w:b/>
          <w:bCs/>
          <w:spacing w:val="-1"/>
          <w:sz w:val="28"/>
          <w:szCs w:val="28"/>
        </w:rPr>
        <w:t>listed</w:t>
      </w:r>
      <w:r w:rsidRPr="005D69BA">
        <w:rPr>
          <w:b/>
          <w:bCs/>
          <w:spacing w:val="-6"/>
          <w:sz w:val="28"/>
          <w:szCs w:val="28"/>
        </w:rPr>
        <w:t xml:space="preserve"> </w:t>
      </w:r>
      <w:r w:rsidRPr="005D69BA">
        <w:rPr>
          <w:b/>
          <w:bCs/>
          <w:sz w:val="28"/>
          <w:szCs w:val="28"/>
        </w:rPr>
        <w:t>in</w:t>
      </w:r>
      <w:r w:rsidRPr="005D69BA">
        <w:rPr>
          <w:b/>
          <w:bCs/>
          <w:spacing w:val="-3"/>
          <w:sz w:val="28"/>
          <w:szCs w:val="28"/>
        </w:rPr>
        <w:t xml:space="preserve"> </w:t>
      </w:r>
      <w:r w:rsidRPr="005D69BA">
        <w:rPr>
          <w:b/>
          <w:bCs/>
          <w:spacing w:val="-1"/>
          <w:sz w:val="28"/>
          <w:szCs w:val="28"/>
        </w:rPr>
        <w:t>Steps</w:t>
      </w:r>
      <w:r w:rsidRPr="005D69BA">
        <w:rPr>
          <w:b/>
          <w:bCs/>
          <w:spacing w:val="-3"/>
          <w:sz w:val="28"/>
          <w:szCs w:val="28"/>
        </w:rPr>
        <w:t xml:space="preserve"> </w:t>
      </w:r>
      <w:r w:rsidRPr="005D69BA">
        <w:rPr>
          <w:b/>
          <w:bCs/>
          <w:spacing w:val="-1"/>
          <w:sz w:val="28"/>
          <w:szCs w:val="28"/>
        </w:rPr>
        <w:t>4,</w:t>
      </w:r>
      <w:r w:rsidRPr="005D69BA">
        <w:rPr>
          <w:b/>
          <w:bCs/>
          <w:spacing w:val="-2"/>
          <w:sz w:val="28"/>
          <w:szCs w:val="28"/>
        </w:rPr>
        <w:t xml:space="preserve"> </w:t>
      </w:r>
      <w:r w:rsidRPr="005D69BA">
        <w:rPr>
          <w:b/>
          <w:bCs/>
          <w:sz w:val="28"/>
          <w:szCs w:val="28"/>
        </w:rPr>
        <w:t>5 and</w:t>
      </w:r>
      <w:r w:rsidRPr="005D69BA">
        <w:rPr>
          <w:b/>
          <w:bCs/>
          <w:spacing w:val="-6"/>
          <w:sz w:val="28"/>
          <w:szCs w:val="28"/>
        </w:rPr>
        <w:t xml:space="preserve"> </w:t>
      </w:r>
      <w:r w:rsidRPr="005D69BA">
        <w:rPr>
          <w:b/>
          <w:bCs/>
          <w:sz w:val="28"/>
          <w:szCs w:val="28"/>
        </w:rPr>
        <w:t>6 can</w:t>
      </w:r>
      <w:r w:rsidRPr="005D69BA">
        <w:rPr>
          <w:b/>
          <w:bCs/>
          <w:spacing w:val="25"/>
          <w:sz w:val="28"/>
          <w:szCs w:val="28"/>
        </w:rPr>
        <w:t xml:space="preserve"> </w:t>
      </w:r>
      <w:r w:rsidRPr="005D69BA">
        <w:rPr>
          <w:b/>
          <w:bCs/>
          <w:sz w:val="28"/>
          <w:szCs w:val="28"/>
        </w:rPr>
        <w:t>be</w:t>
      </w:r>
      <w:r w:rsidRPr="005D69BA">
        <w:rPr>
          <w:b/>
          <w:bCs/>
          <w:spacing w:val="-4"/>
          <w:sz w:val="28"/>
          <w:szCs w:val="28"/>
        </w:rPr>
        <w:t xml:space="preserve"> worked</w:t>
      </w:r>
      <w:r w:rsidRPr="005D69BA">
        <w:rPr>
          <w:b/>
          <w:bCs/>
          <w:spacing w:val="-3"/>
          <w:sz w:val="28"/>
          <w:szCs w:val="28"/>
        </w:rPr>
        <w:t xml:space="preserve"> </w:t>
      </w:r>
      <w:r w:rsidRPr="005D69BA">
        <w:rPr>
          <w:b/>
          <w:bCs/>
          <w:spacing w:val="-1"/>
          <w:sz w:val="28"/>
          <w:szCs w:val="28"/>
        </w:rPr>
        <w:t>on</w:t>
      </w:r>
      <w:r w:rsidRPr="005D69BA">
        <w:rPr>
          <w:b/>
          <w:bCs/>
          <w:spacing w:val="-3"/>
          <w:sz w:val="28"/>
          <w:szCs w:val="28"/>
        </w:rPr>
        <w:t xml:space="preserve"> </w:t>
      </w:r>
      <w:r w:rsidRPr="005D69BA">
        <w:rPr>
          <w:b/>
          <w:bCs/>
          <w:sz w:val="28"/>
          <w:szCs w:val="28"/>
        </w:rPr>
        <w:t>during</w:t>
      </w:r>
      <w:r w:rsidRPr="005D69BA">
        <w:rPr>
          <w:b/>
          <w:bCs/>
          <w:spacing w:val="-2"/>
          <w:sz w:val="28"/>
          <w:szCs w:val="28"/>
        </w:rPr>
        <w:t xml:space="preserve"> the </w:t>
      </w:r>
      <w:r w:rsidRPr="005D69BA">
        <w:rPr>
          <w:b/>
          <w:bCs/>
          <w:spacing w:val="-1"/>
          <w:sz w:val="28"/>
          <w:szCs w:val="28"/>
        </w:rPr>
        <w:t>remainder</w:t>
      </w:r>
      <w:r w:rsidRPr="005D69BA">
        <w:rPr>
          <w:b/>
          <w:bCs/>
          <w:spacing w:val="-8"/>
          <w:sz w:val="28"/>
          <w:szCs w:val="28"/>
        </w:rPr>
        <w:t xml:space="preserve"> </w:t>
      </w:r>
      <w:r w:rsidRPr="005D69BA">
        <w:rPr>
          <w:b/>
          <w:bCs/>
          <w:spacing w:val="-1"/>
          <w:sz w:val="28"/>
          <w:szCs w:val="28"/>
        </w:rPr>
        <w:t xml:space="preserve">of </w:t>
      </w:r>
      <w:r w:rsidR="00E3024C">
        <w:rPr>
          <w:b/>
          <w:bCs/>
          <w:spacing w:val="-6"/>
          <w:sz w:val="28"/>
          <w:szCs w:val="28"/>
        </w:rPr>
        <w:t>the</w:t>
      </w:r>
      <w:r w:rsidRPr="005D69BA">
        <w:rPr>
          <w:b/>
          <w:bCs/>
          <w:spacing w:val="-7"/>
          <w:sz w:val="28"/>
          <w:szCs w:val="28"/>
        </w:rPr>
        <w:t xml:space="preserve"> </w:t>
      </w:r>
      <w:r w:rsidR="00786268">
        <w:rPr>
          <w:b/>
          <w:bCs/>
          <w:spacing w:val="-1"/>
          <w:sz w:val="28"/>
          <w:szCs w:val="28"/>
        </w:rPr>
        <w:t>program</w:t>
      </w:r>
      <w:r w:rsidRPr="005D69BA">
        <w:rPr>
          <w:b/>
          <w:bCs/>
          <w:spacing w:val="-8"/>
          <w:sz w:val="28"/>
          <w:szCs w:val="28"/>
        </w:rPr>
        <w:t xml:space="preserve"> </w:t>
      </w:r>
      <w:r w:rsidRPr="005D69BA">
        <w:rPr>
          <w:b/>
          <w:bCs/>
          <w:spacing w:val="-2"/>
          <w:sz w:val="28"/>
          <w:szCs w:val="28"/>
        </w:rPr>
        <w:t>congruently.</w:t>
      </w:r>
    </w:p>
    <w:p w:rsidR="0029672B" w:rsidRPr="00CD6475" w:rsidRDefault="00D4432D" w:rsidP="0029672B">
      <w:pPr>
        <w:pStyle w:val="BodyText"/>
        <w:kinsoku w:val="0"/>
        <w:overflowPunct w:val="0"/>
        <w:spacing w:before="51"/>
        <w:ind w:left="120"/>
      </w:pPr>
      <w:bookmarkStart w:id="19" w:name="Lesson_Plan_-_Continued"/>
      <w:bookmarkEnd w:id="19"/>
      <w:r w:rsidRPr="00CD6475">
        <w:rPr>
          <w:b/>
          <w:bCs/>
        </w:rPr>
        <w:t>Step 4:</w:t>
      </w:r>
      <w:r w:rsidR="0029672B" w:rsidRPr="00CD6475">
        <w:rPr>
          <w:b/>
          <w:bCs/>
        </w:rPr>
        <w:t xml:space="preserve">  </w:t>
      </w:r>
      <w:r w:rsidRPr="00CD6475">
        <w:t xml:space="preserve">Once </w:t>
      </w:r>
      <w:r w:rsidR="001D6661" w:rsidRPr="00CD6475">
        <w:t>the</w:t>
      </w:r>
      <w:r w:rsidRPr="00CD6475">
        <w:t xml:space="preserve"> office has received </w:t>
      </w:r>
      <w:r w:rsidR="001D6661" w:rsidRPr="00CD6475">
        <w:t>a students’</w:t>
      </w:r>
      <w:r w:rsidRPr="00CD6475">
        <w:t xml:space="preserve"> successful DOT Drug Screen and </w:t>
      </w:r>
      <w:r w:rsidR="0029672B" w:rsidRPr="00CD6475">
        <w:t xml:space="preserve">has a copy of </w:t>
      </w:r>
      <w:r w:rsidR="001D6661" w:rsidRPr="00CD6475">
        <w:t>their valid</w:t>
      </w:r>
      <w:r w:rsidRPr="00CD6475">
        <w:t xml:space="preserve"> CDL permit on file</w:t>
      </w:r>
      <w:r w:rsidR="0029672B" w:rsidRPr="00CD6475">
        <w:t>,</w:t>
      </w:r>
      <w:r w:rsidR="00717BD6" w:rsidRPr="00CD6475">
        <w:t xml:space="preserve"> the </w:t>
      </w:r>
      <w:r w:rsidR="0029672B" w:rsidRPr="00CD6475">
        <w:t>Training</w:t>
      </w:r>
      <w:r w:rsidR="00717BD6" w:rsidRPr="00CD6475">
        <w:t xml:space="preserve"> Coordinator</w:t>
      </w:r>
      <w:r w:rsidRPr="00CD6475">
        <w:t xml:space="preserve"> will contact each student individually to arrange an appointment to create </w:t>
      </w:r>
      <w:r w:rsidR="00717BD6" w:rsidRPr="00CD6475">
        <w:t>their</w:t>
      </w:r>
      <w:r w:rsidRPr="00CD6475">
        <w:t xml:space="preserve"> training schedule. </w:t>
      </w:r>
    </w:p>
    <w:p w:rsidR="00D4432D" w:rsidRPr="00CD6475" w:rsidRDefault="00D4432D" w:rsidP="0029672B">
      <w:pPr>
        <w:pStyle w:val="BodyText"/>
        <w:tabs>
          <w:tab w:val="left" w:pos="660"/>
        </w:tabs>
        <w:kinsoku w:val="0"/>
        <w:overflowPunct w:val="0"/>
        <w:spacing w:before="69" w:line="339" w:lineRule="exact"/>
        <w:ind w:left="119"/>
      </w:pPr>
      <w:r w:rsidRPr="00CD6475">
        <w:rPr>
          <w:b/>
          <w:bCs/>
        </w:rPr>
        <w:t>Step 5:</w:t>
      </w:r>
    </w:p>
    <w:p w:rsidR="00D4432D" w:rsidRPr="00CD6475" w:rsidRDefault="00D4432D" w:rsidP="00717BD6">
      <w:pPr>
        <w:pStyle w:val="BodyText"/>
        <w:numPr>
          <w:ilvl w:val="0"/>
          <w:numId w:val="12"/>
        </w:numPr>
        <w:tabs>
          <w:tab w:val="left" w:pos="660"/>
          <w:tab w:val="left" w:pos="10800"/>
        </w:tabs>
        <w:kinsoku w:val="0"/>
        <w:overflowPunct w:val="0"/>
        <w:spacing w:before="59" w:line="336" w:lineRule="exact"/>
      </w:pPr>
      <w:r w:rsidRPr="00CD6475">
        <w:t xml:space="preserve">Textbook study </w:t>
      </w:r>
      <w:r w:rsidR="0057727E" w:rsidRPr="00CD6475">
        <w:t xml:space="preserve">is independent and </w:t>
      </w:r>
      <w:r w:rsidRPr="00CD6475">
        <w:t xml:space="preserve">should begin immediately to ensure all </w:t>
      </w:r>
      <w:r w:rsidR="00717BD6" w:rsidRPr="00CD6475">
        <w:t>the students</w:t>
      </w:r>
      <w:r w:rsidRPr="00CD6475">
        <w:t xml:space="preserve"> training hours are completed once </w:t>
      </w:r>
      <w:r w:rsidR="00717BD6" w:rsidRPr="00CD6475">
        <w:t>they</w:t>
      </w:r>
      <w:r w:rsidRPr="00CD6475">
        <w:t xml:space="preserve"> have passed the CDL road test </w:t>
      </w:r>
      <w:r w:rsidRPr="00CD6475">
        <w:rPr>
          <w:bCs/>
        </w:rPr>
        <w:t xml:space="preserve">(any time </w:t>
      </w:r>
      <w:r w:rsidR="0029672B" w:rsidRPr="00CD6475">
        <w:rPr>
          <w:bCs/>
        </w:rPr>
        <w:t>spent</w:t>
      </w:r>
      <w:r w:rsidRPr="00CD6475">
        <w:rPr>
          <w:bCs/>
        </w:rPr>
        <w:t xml:space="preserve"> at </w:t>
      </w:r>
      <w:r w:rsidR="0029672B" w:rsidRPr="00CD6475">
        <w:rPr>
          <w:bCs/>
        </w:rPr>
        <w:t>the school</w:t>
      </w:r>
      <w:r w:rsidRPr="00CD6475">
        <w:rPr>
          <w:bCs/>
        </w:rPr>
        <w:t xml:space="preserve"> counts toward program hours).</w:t>
      </w:r>
    </w:p>
    <w:p w:rsidR="00D4432D" w:rsidRPr="00CD6475" w:rsidRDefault="00D4432D" w:rsidP="00717BD6">
      <w:pPr>
        <w:pStyle w:val="BodyText"/>
        <w:numPr>
          <w:ilvl w:val="1"/>
          <w:numId w:val="12"/>
        </w:numPr>
        <w:tabs>
          <w:tab w:val="left" w:pos="1076"/>
        </w:tabs>
        <w:kinsoku w:val="0"/>
        <w:overflowPunct w:val="0"/>
        <w:spacing w:before="67" w:line="336" w:lineRule="exact"/>
        <w:ind w:hanging="451"/>
      </w:pPr>
      <w:r w:rsidRPr="00CD6475">
        <w:t xml:space="preserve">Answer all the quiz questions in the Text Book </w:t>
      </w:r>
      <w:r w:rsidR="00B12652" w:rsidRPr="00CD6475">
        <w:t>Chapters.</w:t>
      </w:r>
      <w:r w:rsidR="00CD6475">
        <w:t xml:space="preserve"> </w:t>
      </w:r>
      <w:r w:rsidRPr="00CD6475">
        <w:t xml:space="preserve">If there is anything </w:t>
      </w:r>
      <w:r w:rsidR="00717BD6" w:rsidRPr="00CD6475">
        <w:t>the student is</w:t>
      </w:r>
      <w:r w:rsidRPr="00CD6475">
        <w:t xml:space="preserve"> unsure about ask one of the instructors</w:t>
      </w:r>
      <w:r w:rsidR="00594CC3" w:rsidRPr="00CD6475">
        <w:t>.</w:t>
      </w:r>
    </w:p>
    <w:p w:rsidR="00D4432D" w:rsidRPr="00CD6475" w:rsidRDefault="00717BD6" w:rsidP="00717BD6">
      <w:pPr>
        <w:pStyle w:val="BodyText"/>
        <w:numPr>
          <w:ilvl w:val="0"/>
          <w:numId w:val="12"/>
        </w:numPr>
        <w:tabs>
          <w:tab w:val="left" w:pos="660"/>
        </w:tabs>
        <w:kinsoku w:val="0"/>
        <w:overflowPunct w:val="0"/>
        <w:spacing w:before="67" w:line="336" w:lineRule="exact"/>
        <w:ind w:left="659"/>
      </w:pPr>
      <w:r w:rsidRPr="00CD6475">
        <w:t>The student needs to m</w:t>
      </w:r>
      <w:r w:rsidR="00D4432D" w:rsidRPr="00CD6475">
        <w:t xml:space="preserve">ake sure </w:t>
      </w:r>
      <w:r w:rsidRPr="00CD6475">
        <w:t>they</w:t>
      </w:r>
      <w:r w:rsidR="00D4432D" w:rsidRPr="00CD6475">
        <w:t xml:space="preserve"> are scanning </w:t>
      </w:r>
      <w:r w:rsidRPr="00CD6475">
        <w:t>their</w:t>
      </w:r>
      <w:r w:rsidR="00D4432D" w:rsidRPr="00CD6475">
        <w:t xml:space="preserve"> name badge whenever </w:t>
      </w:r>
      <w:r w:rsidRPr="00CD6475">
        <w:t>they</w:t>
      </w:r>
      <w:r w:rsidR="00D4432D" w:rsidRPr="00CD6475">
        <w:t xml:space="preserve"> are at the school, it all </w:t>
      </w:r>
      <w:r w:rsidR="00B12652" w:rsidRPr="00CD6475">
        <w:t xml:space="preserve">counts </w:t>
      </w:r>
      <w:r w:rsidR="00D4432D" w:rsidRPr="00CD6475">
        <w:t>toward program hours.</w:t>
      </w:r>
    </w:p>
    <w:p w:rsidR="00EF2E46" w:rsidRPr="00CD6475" w:rsidRDefault="00D4432D" w:rsidP="00EF2E46">
      <w:pPr>
        <w:pStyle w:val="BodyText"/>
        <w:numPr>
          <w:ilvl w:val="0"/>
          <w:numId w:val="12"/>
        </w:numPr>
        <w:tabs>
          <w:tab w:val="left" w:pos="660"/>
        </w:tabs>
        <w:kinsoku w:val="0"/>
        <w:overflowPunct w:val="0"/>
        <w:spacing w:before="67" w:line="336" w:lineRule="exact"/>
        <w:ind w:right="403"/>
        <w:rPr>
          <w:rFonts w:ascii="Garamond" w:hAnsi="Garamond" w:cs="Calibri"/>
          <w:noProof/>
          <w:sz w:val="30"/>
          <w:szCs w:val="30"/>
        </w:rPr>
      </w:pPr>
      <w:r w:rsidRPr="00CD6475">
        <w:t xml:space="preserve">When </w:t>
      </w:r>
      <w:r w:rsidR="00717BD6" w:rsidRPr="00CD6475">
        <w:t>the student has</w:t>
      </w:r>
      <w:r w:rsidRPr="00CD6475">
        <w:t xml:space="preserve"> completed </w:t>
      </w:r>
      <w:r w:rsidR="00717BD6" w:rsidRPr="00CD6475">
        <w:t>the</w:t>
      </w:r>
      <w:r w:rsidRPr="00CD6475">
        <w:t xml:space="preserve"> study of </w:t>
      </w:r>
      <w:r w:rsidR="00717BD6" w:rsidRPr="00CD6475">
        <w:t xml:space="preserve">the </w:t>
      </w:r>
      <w:r w:rsidRPr="00CD6475">
        <w:t xml:space="preserve">textbook, then </w:t>
      </w:r>
      <w:r w:rsidR="00717BD6" w:rsidRPr="00CD6475">
        <w:t>they</w:t>
      </w:r>
      <w:r w:rsidRPr="00CD6475">
        <w:t xml:space="preserve"> can take the final exam on the information in the </w:t>
      </w:r>
      <w:r w:rsidR="00717BD6" w:rsidRPr="00CD6475">
        <w:t>text</w:t>
      </w:r>
      <w:r w:rsidRPr="00CD6475">
        <w:t xml:space="preserve">book (100 questions). When </w:t>
      </w:r>
      <w:r w:rsidR="00717BD6" w:rsidRPr="00CD6475">
        <w:t>the student has</w:t>
      </w:r>
      <w:r w:rsidRPr="00CD6475">
        <w:t xml:space="preserve"> finished </w:t>
      </w:r>
      <w:r w:rsidR="00717BD6" w:rsidRPr="00CD6475">
        <w:t>their</w:t>
      </w:r>
      <w:r w:rsidRPr="00CD6475">
        <w:t xml:space="preserve"> test, </w:t>
      </w:r>
      <w:r w:rsidR="00717BD6" w:rsidRPr="00CD6475">
        <w:t>please turn it into the Office Manager for correction.</w:t>
      </w:r>
      <w:r w:rsidRPr="00CD6475">
        <w:t xml:space="preserve"> </w:t>
      </w:r>
    </w:p>
    <w:bookmarkEnd w:id="18"/>
    <w:p w:rsidR="00717BD6" w:rsidRDefault="00717BD6" w:rsidP="00AD2280">
      <w:pPr>
        <w:pStyle w:val="BodyText"/>
        <w:kinsoku w:val="0"/>
        <w:overflowPunct w:val="0"/>
        <w:spacing w:before="20"/>
        <w:ind w:left="0" w:right="160"/>
        <w:jc w:val="right"/>
        <w:rPr>
          <w:b/>
          <w:spacing w:val="-1"/>
          <w:sz w:val="64"/>
          <w:szCs w:val="64"/>
        </w:rPr>
      </w:pPr>
    </w:p>
    <w:p w:rsidR="006D56DE" w:rsidRDefault="006D56DE" w:rsidP="0029672B">
      <w:pPr>
        <w:pStyle w:val="BodyText"/>
        <w:kinsoku w:val="0"/>
        <w:overflowPunct w:val="0"/>
        <w:spacing w:before="20"/>
        <w:ind w:left="0"/>
        <w:jc w:val="center"/>
        <w:rPr>
          <w:b/>
          <w:spacing w:val="-1"/>
          <w:sz w:val="64"/>
          <w:szCs w:val="64"/>
        </w:rPr>
      </w:pPr>
      <w:r>
        <w:rPr>
          <w:noProof/>
        </w:rPr>
        <w:drawing>
          <wp:inline distT="0" distB="0" distL="0" distR="0" wp14:anchorId="4974EEA9" wp14:editId="25F4A2B6">
            <wp:extent cx="4296767" cy="3383280"/>
            <wp:effectExtent l="0" t="0" r="8890" b="762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6767" cy="3383280"/>
                    </a:xfrm>
                    <a:prstGeom prst="rect">
                      <a:avLst/>
                    </a:prstGeom>
                    <a:noFill/>
                    <a:ln>
                      <a:noFill/>
                    </a:ln>
                  </pic:spPr>
                </pic:pic>
              </a:graphicData>
            </a:graphic>
          </wp:inline>
        </w:drawing>
      </w:r>
    </w:p>
    <w:p w:rsidR="006D56DE" w:rsidRDefault="006D56DE" w:rsidP="0029672B">
      <w:pPr>
        <w:pStyle w:val="BodyText"/>
        <w:kinsoku w:val="0"/>
        <w:overflowPunct w:val="0"/>
        <w:spacing w:before="20"/>
        <w:ind w:left="0"/>
        <w:jc w:val="center"/>
        <w:rPr>
          <w:b/>
          <w:spacing w:val="-1"/>
          <w:sz w:val="64"/>
          <w:szCs w:val="64"/>
        </w:rPr>
      </w:pPr>
    </w:p>
    <w:p w:rsidR="00A17A5A" w:rsidRDefault="00A17A5A" w:rsidP="0029672B">
      <w:pPr>
        <w:pStyle w:val="BodyText"/>
        <w:kinsoku w:val="0"/>
        <w:overflowPunct w:val="0"/>
        <w:spacing w:before="20"/>
        <w:ind w:left="0"/>
        <w:jc w:val="center"/>
        <w:rPr>
          <w:b/>
          <w:spacing w:val="-1"/>
          <w:sz w:val="64"/>
          <w:szCs w:val="64"/>
        </w:rPr>
      </w:pPr>
    </w:p>
    <w:p w:rsidR="00A17A5A" w:rsidRDefault="00A17A5A" w:rsidP="0029672B">
      <w:pPr>
        <w:pStyle w:val="BodyText"/>
        <w:kinsoku w:val="0"/>
        <w:overflowPunct w:val="0"/>
        <w:spacing w:before="20"/>
        <w:ind w:left="0"/>
        <w:jc w:val="center"/>
        <w:rPr>
          <w:b/>
          <w:spacing w:val="-1"/>
          <w:sz w:val="64"/>
          <w:szCs w:val="64"/>
        </w:rPr>
      </w:pPr>
    </w:p>
    <w:p w:rsidR="00EF2E46" w:rsidRDefault="00EF2E46" w:rsidP="0029672B">
      <w:pPr>
        <w:pStyle w:val="BodyText"/>
        <w:kinsoku w:val="0"/>
        <w:overflowPunct w:val="0"/>
        <w:spacing w:before="20"/>
        <w:ind w:left="0"/>
        <w:jc w:val="center"/>
        <w:rPr>
          <w:b/>
          <w:spacing w:val="-1"/>
          <w:sz w:val="64"/>
          <w:szCs w:val="64"/>
        </w:rPr>
      </w:pPr>
      <w:r>
        <w:rPr>
          <w:b/>
          <w:spacing w:val="-1"/>
          <w:sz w:val="64"/>
          <w:szCs w:val="64"/>
        </w:rPr>
        <w:lastRenderedPageBreak/>
        <w:t>Academic Probation</w:t>
      </w:r>
    </w:p>
    <w:p w:rsidR="006D2E88" w:rsidRPr="00786268" w:rsidRDefault="00943052" w:rsidP="00786268">
      <w:pPr>
        <w:pStyle w:val="BodyText"/>
        <w:tabs>
          <w:tab w:val="left" w:pos="3460"/>
        </w:tabs>
        <w:kinsoku w:val="0"/>
        <w:overflowPunct w:val="0"/>
        <w:spacing w:before="65" w:line="235" w:lineRule="auto"/>
        <w:ind w:left="119" w:right="105" w:firstLine="55"/>
        <w:rPr>
          <w:spacing w:val="-1"/>
          <w:sz w:val="22"/>
          <w:szCs w:val="22"/>
        </w:rPr>
      </w:pPr>
      <w:r>
        <w:rPr>
          <w:spacing w:val="-1"/>
          <w:sz w:val="28"/>
          <w:szCs w:val="28"/>
        </w:rPr>
        <w:t xml:space="preserve">               </w:t>
      </w:r>
      <w:r w:rsidR="00786268">
        <w:rPr>
          <w:spacing w:val="-1"/>
          <w:sz w:val="28"/>
          <w:szCs w:val="28"/>
        </w:rPr>
        <w:tab/>
      </w:r>
    </w:p>
    <w:p w:rsidR="006455FE" w:rsidRPr="006D56DE" w:rsidRDefault="00EF2E46" w:rsidP="00D4432D">
      <w:pPr>
        <w:pStyle w:val="BodyText"/>
        <w:tabs>
          <w:tab w:val="right" w:pos="9392"/>
        </w:tabs>
        <w:kinsoku w:val="0"/>
        <w:overflowPunct w:val="0"/>
        <w:spacing w:before="65" w:line="235" w:lineRule="auto"/>
        <w:ind w:left="119" w:right="105" w:firstLine="55"/>
        <w:rPr>
          <w:sz w:val="26"/>
          <w:szCs w:val="26"/>
        </w:rPr>
      </w:pPr>
      <w:r w:rsidRPr="006D56DE">
        <w:rPr>
          <w:sz w:val="26"/>
          <w:szCs w:val="26"/>
        </w:rPr>
        <w:t xml:space="preserve">To remain in good standing a student must: </w:t>
      </w:r>
    </w:p>
    <w:p w:rsidR="007A3385" w:rsidRPr="006D56DE" w:rsidRDefault="007A3385" w:rsidP="00D4432D">
      <w:pPr>
        <w:pStyle w:val="BodyText"/>
        <w:tabs>
          <w:tab w:val="right" w:pos="9392"/>
        </w:tabs>
        <w:kinsoku w:val="0"/>
        <w:overflowPunct w:val="0"/>
        <w:spacing w:before="65" w:line="235" w:lineRule="auto"/>
        <w:ind w:left="119" w:right="105" w:firstLine="55"/>
        <w:rPr>
          <w:sz w:val="16"/>
          <w:szCs w:val="16"/>
        </w:rPr>
      </w:pPr>
    </w:p>
    <w:p w:rsidR="00EF2E46" w:rsidRPr="006D56DE" w:rsidRDefault="00EF2E46" w:rsidP="00A25239">
      <w:pPr>
        <w:pStyle w:val="BodyText"/>
        <w:numPr>
          <w:ilvl w:val="0"/>
          <w:numId w:val="33"/>
        </w:numPr>
        <w:tabs>
          <w:tab w:val="right" w:pos="9392"/>
        </w:tabs>
        <w:kinsoku w:val="0"/>
        <w:overflowPunct w:val="0"/>
        <w:spacing w:before="0" w:after="120"/>
        <w:ind w:right="101"/>
        <w:rPr>
          <w:b/>
          <w:bCs/>
          <w:sz w:val="26"/>
          <w:szCs w:val="26"/>
        </w:rPr>
      </w:pPr>
      <w:r w:rsidRPr="006D56DE">
        <w:rPr>
          <w:bCs/>
          <w:sz w:val="26"/>
          <w:szCs w:val="26"/>
        </w:rPr>
        <w:t>Attend a minimum of 20 hours of classroom education each week for the first two weeks of the program</w:t>
      </w:r>
      <w:r w:rsidR="00B12652" w:rsidRPr="006D56DE">
        <w:rPr>
          <w:bCs/>
          <w:sz w:val="26"/>
          <w:szCs w:val="26"/>
        </w:rPr>
        <w:t>.</w:t>
      </w:r>
    </w:p>
    <w:p w:rsidR="00EF2E46" w:rsidRPr="006D56DE" w:rsidRDefault="00EF2E46" w:rsidP="00A25239">
      <w:pPr>
        <w:pStyle w:val="BodyText"/>
        <w:numPr>
          <w:ilvl w:val="0"/>
          <w:numId w:val="33"/>
        </w:numPr>
        <w:tabs>
          <w:tab w:val="right" w:pos="9392"/>
        </w:tabs>
        <w:kinsoku w:val="0"/>
        <w:overflowPunct w:val="0"/>
        <w:spacing w:before="0" w:after="120"/>
        <w:ind w:right="101"/>
        <w:rPr>
          <w:b/>
          <w:bCs/>
          <w:sz w:val="26"/>
          <w:szCs w:val="26"/>
        </w:rPr>
      </w:pPr>
      <w:r w:rsidRPr="006D56DE">
        <w:rPr>
          <w:bCs/>
          <w:sz w:val="26"/>
          <w:szCs w:val="26"/>
        </w:rPr>
        <w:t>Not miss any scheduled training appointments or be more than 15 minutes late to any scheduled appointments</w:t>
      </w:r>
      <w:r w:rsidR="00B12652" w:rsidRPr="006D56DE">
        <w:rPr>
          <w:bCs/>
          <w:sz w:val="26"/>
          <w:szCs w:val="26"/>
        </w:rPr>
        <w:t>.</w:t>
      </w:r>
    </w:p>
    <w:p w:rsidR="00EF2E46" w:rsidRPr="006D56DE" w:rsidRDefault="00EF2E46" w:rsidP="00A25239">
      <w:pPr>
        <w:pStyle w:val="BodyText"/>
        <w:numPr>
          <w:ilvl w:val="0"/>
          <w:numId w:val="33"/>
        </w:numPr>
        <w:tabs>
          <w:tab w:val="right" w:pos="9392"/>
        </w:tabs>
        <w:kinsoku w:val="0"/>
        <w:overflowPunct w:val="0"/>
        <w:spacing w:before="0" w:after="120"/>
        <w:ind w:right="101"/>
        <w:rPr>
          <w:b/>
          <w:bCs/>
          <w:sz w:val="26"/>
          <w:szCs w:val="26"/>
        </w:rPr>
      </w:pPr>
      <w:r w:rsidRPr="006D56DE">
        <w:rPr>
          <w:bCs/>
          <w:sz w:val="26"/>
          <w:szCs w:val="26"/>
        </w:rPr>
        <w:t xml:space="preserve">Be responsible to meet with </w:t>
      </w:r>
      <w:r w:rsidR="00B12652" w:rsidRPr="006D56DE">
        <w:rPr>
          <w:bCs/>
          <w:sz w:val="26"/>
          <w:szCs w:val="26"/>
        </w:rPr>
        <w:t xml:space="preserve">the </w:t>
      </w:r>
      <w:r w:rsidR="0029672B" w:rsidRPr="006D56DE">
        <w:rPr>
          <w:bCs/>
          <w:sz w:val="26"/>
          <w:szCs w:val="26"/>
        </w:rPr>
        <w:t>Training</w:t>
      </w:r>
      <w:r w:rsidR="00B12652" w:rsidRPr="006D56DE">
        <w:rPr>
          <w:bCs/>
          <w:sz w:val="26"/>
          <w:szCs w:val="26"/>
        </w:rPr>
        <w:t xml:space="preserve"> Coordinator</w:t>
      </w:r>
      <w:r w:rsidRPr="006D56DE">
        <w:rPr>
          <w:bCs/>
          <w:sz w:val="26"/>
          <w:szCs w:val="26"/>
        </w:rPr>
        <w:t xml:space="preserve"> to reschedule any missed training appointments prior to CDL road test</w:t>
      </w:r>
      <w:r w:rsidR="00B12652" w:rsidRPr="006D56DE">
        <w:rPr>
          <w:bCs/>
          <w:sz w:val="26"/>
          <w:szCs w:val="26"/>
        </w:rPr>
        <w:t>.</w:t>
      </w:r>
    </w:p>
    <w:p w:rsidR="0006399F" w:rsidRPr="006D56DE" w:rsidRDefault="006529F7" w:rsidP="00A25239">
      <w:pPr>
        <w:pStyle w:val="BodyText"/>
        <w:numPr>
          <w:ilvl w:val="0"/>
          <w:numId w:val="33"/>
        </w:numPr>
        <w:tabs>
          <w:tab w:val="right" w:pos="9392"/>
        </w:tabs>
        <w:kinsoku w:val="0"/>
        <w:overflowPunct w:val="0"/>
        <w:spacing w:before="0" w:after="120"/>
        <w:ind w:right="101"/>
        <w:rPr>
          <w:b/>
          <w:bCs/>
          <w:sz w:val="26"/>
          <w:szCs w:val="26"/>
        </w:rPr>
      </w:pPr>
      <w:r w:rsidRPr="006D56DE">
        <w:rPr>
          <w:bCs/>
          <w:sz w:val="26"/>
          <w:szCs w:val="26"/>
        </w:rPr>
        <w:t xml:space="preserve">Student must provide the </w:t>
      </w:r>
      <w:r w:rsidR="00431461" w:rsidRPr="006D56DE">
        <w:rPr>
          <w:bCs/>
          <w:sz w:val="26"/>
          <w:szCs w:val="26"/>
        </w:rPr>
        <w:t>APEX Truck School</w:t>
      </w:r>
      <w:r w:rsidR="00EF2E46" w:rsidRPr="006D56DE">
        <w:rPr>
          <w:bCs/>
          <w:sz w:val="26"/>
          <w:szCs w:val="26"/>
        </w:rPr>
        <w:t xml:space="preserve"> office </w:t>
      </w:r>
      <w:r w:rsidRPr="006D56DE">
        <w:rPr>
          <w:bCs/>
          <w:sz w:val="26"/>
          <w:szCs w:val="26"/>
        </w:rPr>
        <w:t>one full business days’ notice</w:t>
      </w:r>
      <w:r w:rsidR="00EF2E46" w:rsidRPr="006D56DE">
        <w:rPr>
          <w:bCs/>
          <w:sz w:val="26"/>
          <w:szCs w:val="26"/>
        </w:rPr>
        <w:t xml:space="preserve"> if he/she is going to miss classes or scheduled appointments</w:t>
      </w:r>
      <w:r w:rsidR="0006399F" w:rsidRPr="006D56DE">
        <w:rPr>
          <w:bCs/>
          <w:sz w:val="26"/>
          <w:szCs w:val="26"/>
        </w:rPr>
        <w:t xml:space="preserve">. The Office contact number is 651-735-9250. </w:t>
      </w:r>
    </w:p>
    <w:p w:rsidR="00EF2E46" w:rsidRPr="006D56DE" w:rsidRDefault="00EF2E46" w:rsidP="007A3385">
      <w:pPr>
        <w:pStyle w:val="BodyText"/>
        <w:numPr>
          <w:ilvl w:val="0"/>
          <w:numId w:val="33"/>
        </w:numPr>
        <w:tabs>
          <w:tab w:val="right" w:pos="9392"/>
        </w:tabs>
        <w:kinsoku w:val="0"/>
        <w:overflowPunct w:val="0"/>
        <w:spacing w:before="0" w:after="120"/>
        <w:ind w:right="105"/>
        <w:rPr>
          <w:b/>
          <w:bCs/>
          <w:sz w:val="26"/>
          <w:szCs w:val="26"/>
        </w:rPr>
      </w:pPr>
      <w:r w:rsidRPr="006D56DE">
        <w:rPr>
          <w:bCs/>
          <w:sz w:val="26"/>
          <w:szCs w:val="26"/>
        </w:rPr>
        <w:t xml:space="preserve">Student must have in their possession for </w:t>
      </w:r>
      <w:r w:rsidR="0029672B" w:rsidRPr="006D56DE">
        <w:rPr>
          <w:bCs/>
          <w:sz w:val="26"/>
          <w:szCs w:val="26"/>
        </w:rPr>
        <w:t>each</w:t>
      </w:r>
      <w:r w:rsidRPr="006D56DE">
        <w:rPr>
          <w:bCs/>
          <w:sz w:val="26"/>
          <w:szCs w:val="26"/>
        </w:rPr>
        <w:t xml:space="preserve"> driving lesson a valid CDL permit and valid state driver’s license.</w:t>
      </w:r>
      <w:r w:rsidR="00943052" w:rsidRPr="006D56DE">
        <w:rPr>
          <w:bCs/>
          <w:sz w:val="26"/>
          <w:szCs w:val="26"/>
        </w:rPr>
        <w:t xml:space="preserve"> Students who do not bring their CDL permit or driver’s license with them for driving lessons will have their schedule canceled and will need to reschedule.</w:t>
      </w:r>
    </w:p>
    <w:p w:rsidR="00EF2E46" w:rsidRPr="006D2E88" w:rsidRDefault="00EF2E46" w:rsidP="00D4432D">
      <w:pPr>
        <w:pStyle w:val="BodyText"/>
        <w:tabs>
          <w:tab w:val="right" w:pos="9392"/>
        </w:tabs>
        <w:kinsoku w:val="0"/>
        <w:overflowPunct w:val="0"/>
        <w:spacing w:before="65" w:line="235" w:lineRule="auto"/>
        <w:ind w:left="119" w:right="105" w:firstLine="55"/>
        <w:rPr>
          <w:b/>
          <w:bCs/>
          <w:spacing w:val="-1"/>
          <w:sz w:val="40"/>
          <w:szCs w:val="40"/>
        </w:rPr>
      </w:pPr>
    </w:p>
    <w:p w:rsidR="00C6310C" w:rsidRPr="004F1D78" w:rsidRDefault="0015414B" w:rsidP="00A444C4">
      <w:pPr>
        <w:pStyle w:val="BodyText"/>
        <w:kinsoku w:val="0"/>
        <w:overflowPunct w:val="0"/>
        <w:spacing w:before="12"/>
        <w:ind w:left="0"/>
        <w:jc w:val="center"/>
        <w:rPr>
          <w:sz w:val="64"/>
          <w:szCs w:val="64"/>
        </w:rPr>
      </w:pPr>
      <w:r w:rsidRPr="004F1D78">
        <w:rPr>
          <w:b/>
          <w:bCs/>
          <w:sz w:val="64"/>
          <w:szCs w:val="64"/>
        </w:rPr>
        <w:t>Alcohol</w:t>
      </w:r>
      <w:r w:rsidRPr="004F1D78">
        <w:rPr>
          <w:b/>
          <w:bCs/>
          <w:spacing w:val="-2"/>
          <w:sz w:val="64"/>
          <w:szCs w:val="64"/>
        </w:rPr>
        <w:t xml:space="preserve"> </w:t>
      </w:r>
      <w:r w:rsidRPr="004F1D78">
        <w:rPr>
          <w:b/>
          <w:bCs/>
          <w:sz w:val="64"/>
          <w:szCs w:val="64"/>
        </w:rPr>
        <w:t>&amp;</w:t>
      </w:r>
      <w:r w:rsidRPr="004F1D78">
        <w:rPr>
          <w:b/>
          <w:bCs/>
          <w:spacing w:val="-2"/>
          <w:sz w:val="64"/>
          <w:szCs w:val="64"/>
        </w:rPr>
        <w:t xml:space="preserve"> </w:t>
      </w:r>
      <w:r w:rsidRPr="004F1D78">
        <w:rPr>
          <w:b/>
          <w:bCs/>
          <w:sz w:val="64"/>
          <w:szCs w:val="64"/>
        </w:rPr>
        <w:t>Drug Use</w:t>
      </w:r>
    </w:p>
    <w:p w:rsidR="00C6310C" w:rsidRPr="0004377B" w:rsidRDefault="00C6310C">
      <w:pPr>
        <w:pStyle w:val="BodyText"/>
        <w:kinsoku w:val="0"/>
        <w:overflowPunct w:val="0"/>
        <w:spacing w:before="7"/>
        <w:ind w:left="0"/>
        <w:rPr>
          <w:b/>
          <w:bCs/>
          <w:sz w:val="20"/>
          <w:szCs w:val="20"/>
        </w:rPr>
      </w:pPr>
    </w:p>
    <w:p w:rsidR="00C6310C" w:rsidRPr="006D56DE" w:rsidRDefault="0015414B" w:rsidP="006D2E88">
      <w:pPr>
        <w:pStyle w:val="BodyText"/>
        <w:tabs>
          <w:tab w:val="left" w:pos="10800"/>
        </w:tabs>
        <w:kinsoku w:val="0"/>
        <w:overflowPunct w:val="0"/>
        <w:spacing w:before="0"/>
        <w:ind w:left="101"/>
        <w:rPr>
          <w:sz w:val="26"/>
          <w:szCs w:val="26"/>
        </w:rPr>
      </w:pPr>
      <w:r w:rsidRPr="006D56DE">
        <w:rPr>
          <w:sz w:val="26"/>
          <w:szCs w:val="26"/>
        </w:rPr>
        <w:t>Students are not allowed to use alcohol within 24</w:t>
      </w:r>
      <w:r w:rsidR="00B12652" w:rsidRPr="006D56DE">
        <w:rPr>
          <w:sz w:val="26"/>
          <w:szCs w:val="26"/>
        </w:rPr>
        <w:t>-</w:t>
      </w:r>
      <w:r w:rsidRPr="006D56DE">
        <w:rPr>
          <w:sz w:val="26"/>
          <w:szCs w:val="26"/>
        </w:rPr>
        <w:t xml:space="preserve">hours of a driver training session. Students are not allowed to use any controlled substances not authorized by a medical physician during the duration of training at </w:t>
      </w:r>
      <w:r w:rsidR="00431461" w:rsidRPr="006D56DE">
        <w:rPr>
          <w:sz w:val="26"/>
          <w:szCs w:val="26"/>
        </w:rPr>
        <w:t>APEX Truck School</w:t>
      </w:r>
      <w:r w:rsidRPr="006D56DE">
        <w:rPr>
          <w:sz w:val="26"/>
          <w:szCs w:val="26"/>
        </w:rPr>
        <w:t xml:space="preserve">. Students are subject to USDOT drug and alcohol testing rules for pre- employment, random, reasonable suspicion, and </w:t>
      </w:r>
      <w:r w:rsidR="0062020C" w:rsidRPr="006D56DE">
        <w:rPr>
          <w:sz w:val="26"/>
          <w:szCs w:val="26"/>
        </w:rPr>
        <w:t>post-accident</w:t>
      </w:r>
      <w:r w:rsidRPr="006D56DE">
        <w:rPr>
          <w:sz w:val="26"/>
          <w:szCs w:val="26"/>
        </w:rPr>
        <w:t xml:space="preserve"> tests. Violations of this policy will result in immediate dismissal.</w:t>
      </w:r>
    </w:p>
    <w:p w:rsidR="004F1D78" w:rsidRPr="00D82A1D" w:rsidRDefault="004F1D78" w:rsidP="00AA50C6">
      <w:pPr>
        <w:pStyle w:val="BodyText"/>
        <w:kinsoku w:val="0"/>
        <w:overflowPunct w:val="0"/>
        <w:spacing w:before="0"/>
        <w:ind w:left="5040" w:right="53" w:firstLine="720"/>
        <w:rPr>
          <w:b/>
          <w:bCs/>
          <w:sz w:val="40"/>
          <w:szCs w:val="40"/>
        </w:rPr>
      </w:pPr>
    </w:p>
    <w:p w:rsidR="00C6310C" w:rsidRDefault="0015414B" w:rsidP="00A03DF0">
      <w:pPr>
        <w:pStyle w:val="BodyText"/>
        <w:kinsoku w:val="0"/>
        <w:overflowPunct w:val="0"/>
        <w:spacing w:before="0"/>
        <w:ind w:left="0" w:right="53"/>
        <w:jc w:val="center"/>
        <w:rPr>
          <w:b/>
          <w:bCs/>
          <w:sz w:val="64"/>
          <w:szCs w:val="64"/>
        </w:rPr>
      </w:pPr>
      <w:r w:rsidRPr="004F1D78">
        <w:rPr>
          <w:b/>
          <w:bCs/>
          <w:sz w:val="64"/>
          <w:szCs w:val="64"/>
        </w:rPr>
        <w:t>Attendance</w:t>
      </w:r>
    </w:p>
    <w:p w:rsidR="009B2361" w:rsidRDefault="009B2361" w:rsidP="009B2361">
      <w:pPr>
        <w:pStyle w:val="Default"/>
      </w:pPr>
    </w:p>
    <w:p w:rsidR="00F73B84" w:rsidRPr="006D56DE" w:rsidRDefault="0015414B" w:rsidP="00FC6C11">
      <w:pPr>
        <w:pStyle w:val="BodyText"/>
        <w:numPr>
          <w:ilvl w:val="0"/>
          <w:numId w:val="30"/>
        </w:numPr>
        <w:kinsoku w:val="0"/>
        <w:overflowPunct w:val="0"/>
        <w:spacing w:before="0"/>
        <w:rPr>
          <w:sz w:val="26"/>
          <w:szCs w:val="26"/>
        </w:rPr>
      </w:pPr>
      <w:r w:rsidRPr="006D56DE">
        <w:rPr>
          <w:sz w:val="26"/>
          <w:szCs w:val="26"/>
        </w:rPr>
        <w:t>Students</w:t>
      </w:r>
      <w:r w:rsidR="009B2361" w:rsidRPr="006D56DE">
        <w:rPr>
          <w:sz w:val="26"/>
          <w:szCs w:val="26"/>
        </w:rPr>
        <w:t xml:space="preserve"> enrolled in </w:t>
      </w:r>
      <w:r w:rsidR="005052FA" w:rsidRPr="006D56DE">
        <w:rPr>
          <w:sz w:val="26"/>
          <w:szCs w:val="26"/>
        </w:rPr>
        <w:t>any of the training</w:t>
      </w:r>
      <w:r w:rsidR="009B2361" w:rsidRPr="006D56DE">
        <w:rPr>
          <w:sz w:val="26"/>
          <w:szCs w:val="26"/>
        </w:rPr>
        <w:t xml:space="preserve"> course</w:t>
      </w:r>
      <w:r w:rsidR="005052FA" w:rsidRPr="006D56DE">
        <w:rPr>
          <w:sz w:val="26"/>
          <w:szCs w:val="26"/>
        </w:rPr>
        <w:t>s</w:t>
      </w:r>
      <w:r w:rsidR="009B2361" w:rsidRPr="006D56DE">
        <w:rPr>
          <w:sz w:val="26"/>
          <w:szCs w:val="26"/>
        </w:rPr>
        <w:t xml:space="preserve"> are exp</w:t>
      </w:r>
      <w:r w:rsidR="00594CC3" w:rsidRPr="006D56DE">
        <w:rPr>
          <w:sz w:val="26"/>
          <w:szCs w:val="26"/>
        </w:rPr>
        <w:t xml:space="preserve">ected </w:t>
      </w:r>
      <w:r w:rsidR="005052FA" w:rsidRPr="006D56DE">
        <w:rPr>
          <w:sz w:val="26"/>
          <w:szCs w:val="26"/>
        </w:rPr>
        <w:t xml:space="preserve">for the first two weeks to </w:t>
      </w:r>
      <w:r w:rsidR="009B2361" w:rsidRPr="006D56DE">
        <w:rPr>
          <w:sz w:val="26"/>
          <w:szCs w:val="26"/>
        </w:rPr>
        <w:t>attend daily classes.</w:t>
      </w:r>
      <w:r w:rsidR="00F73B84" w:rsidRPr="006D56DE">
        <w:rPr>
          <w:sz w:val="26"/>
          <w:szCs w:val="26"/>
        </w:rPr>
        <w:t xml:space="preserve"> </w:t>
      </w:r>
    </w:p>
    <w:p w:rsidR="0086640C" w:rsidRPr="006D56DE" w:rsidRDefault="00F73B84" w:rsidP="00F73B84">
      <w:pPr>
        <w:pStyle w:val="BodyText"/>
        <w:kinsoku w:val="0"/>
        <w:overflowPunct w:val="0"/>
        <w:spacing w:before="0"/>
        <w:ind w:left="461"/>
        <w:rPr>
          <w:sz w:val="12"/>
          <w:szCs w:val="12"/>
        </w:rPr>
      </w:pPr>
      <w:r w:rsidRPr="006D56DE">
        <w:rPr>
          <w:sz w:val="26"/>
          <w:szCs w:val="26"/>
        </w:rPr>
        <w:tab/>
      </w:r>
    </w:p>
    <w:p w:rsidR="00C6310C" w:rsidRPr="006D56DE" w:rsidRDefault="009B2361" w:rsidP="0086640C">
      <w:pPr>
        <w:pStyle w:val="BodyText"/>
        <w:numPr>
          <w:ilvl w:val="0"/>
          <w:numId w:val="30"/>
        </w:numPr>
        <w:kinsoku w:val="0"/>
        <w:overflowPunct w:val="0"/>
        <w:spacing w:before="0" w:after="120"/>
        <w:rPr>
          <w:sz w:val="26"/>
          <w:szCs w:val="26"/>
        </w:rPr>
      </w:pPr>
      <w:r w:rsidRPr="006D56DE">
        <w:rPr>
          <w:sz w:val="26"/>
          <w:szCs w:val="26"/>
        </w:rPr>
        <w:t xml:space="preserve">Students are </w:t>
      </w:r>
      <w:r w:rsidR="0015414B" w:rsidRPr="006D56DE">
        <w:rPr>
          <w:sz w:val="26"/>
          <w:szCs w:val="26"/>
        </w:rPr>
        <w:t xml:space="preserve">responsible to log in </w:t>
      </w:r>
      <w:r w:rsidR="00C908F2" w:rsidRPr="006D56DE">
        <w:rPr>
          <w:sz w:val="26"/>
          <w:szCs w:val="26"/>
        </w:rPr>
        <w:t>anytime they are attending school</w:t>
      </w:r>
      <w:r w:rsidR="0015414B" w:rsidRPr="006D56DE">
        <w:rPr>
          <w:sz w:val="26"/>
          <w:szCs w:val="26"/>
        </w:rPr>
        <w:t xml:space="preserve"> using the </w:t>
      </w:r>
      <w:r w:rsidR="00C965D7" w:rsidRPr="006D56DE">
        <w:rPr>
          <w:sz w:val="26"/>
          <w:szCs w:val="26"/>
        </w:rPr>
        <w:t xml:space="preserve">eCampus Lynx </w:t>
      </w:r>
      <w:r w:rsidR="0015414B" w:rsidRPr="006D56DE">
        <w:rPr>
          <w:sz w:val="26"/>
          <w:szCs w:val="26"/>
        </w:rPr>
        <w:t xml:space="preserve">bar code reader </w:t>
      </w:r>
      <w:r w:rsidR="00644996" w:rsidRPr="006D56DE">
        <w:rPr>
          <w:sz w:val="26"/>
          <w:szCs w:val="26"/>
        </w:rPr>
        <w:t xml:space="preserve">system. Office </w:t>
      </w:r>
      <w:r w:rsidR="00C908F2" w:rsidRPr="006D56DE">
        <w:rPr>
          <w:sz w:val="26"/>
          <w:szCs w:val="26"/>
        </w:rPr>
        <w:t>staff reviews</w:t>
      </w:r>
      <w:r w:rsidR="00644996" w:rsidRPr="006D56DE">
        <w:rPr>
          <w:sz w:val="26"/>
          <w:szCs w:val="26"/>
        </w:rPr>
        <w:t xml:space="preserve"> log-in data daily. Students who are enrolled but do not attend classes within the first three days and have not contacted the school directly will be contacted via email or phone. If the student </w:t>
      </w:r>
      <w:r w:rsidR="008C5CDB" w:rsidRPr="006D56DE">
        <w:rPr>
          <w:sz w:val="26"/>
          <w:szCs w:val="26"/>
        </w:rPr>
        <w:t xml:space="preserve">does not respond he/she may be considered as withdrawn from the program. A letter </w:t>
      </w:r>
      <w:r w:rsidR="00C908F2" w:rsidRPr="006D56DE">
        <w:rPr>
          <w:sz w:val="26"/>
          <w:szCs w:val="26"/>
        </w:rPr>
        <w:t>requesting verification</w:t>
      </w:r>
      <w:r w:rsidR="008C5CDB" w:rsidRPr="006D56DE">
        <w:rPr>
          <w:sz w:val="26"/>
          <w:szCs w:val="26"/>
        </w:rPr>
        <w:t xml:space="preserve"> of enrollment status will be sent to the student. Please note: </w:t>
      </w:r>
      <w:r w:rsidR="0015414B" w:rsidRPr="006D56DE">
        <w:rPr>
          <w:sz w:val="26"/>
          <w:szCs w:val="26"/>
        </w:rPr>
        <w:t xml:space="preserve">Veterans receiving VA Benefits </w:t>
      </w:r>
      <w:r w:rsidR="00C965D7" w:rsidRPr="006D56DE">
        <w:rPr>
          <w:sz w:val="26"/>
          <w:szCs w:val="26"/>
        </w:rPr>
        <w:t xml:space="preserve">through the GI Bill should </w:t>
      </w:r>
      <w:r w:rsidR="0015414B" w:rsidRPr="006D56DE">
        <w:rPr>
          <w:sz w:val="26"/>
          <w:szCs w:val="26"/>
        </w:rPr>
        <w:t xml:space="preserve">confirm </w:t>
      </w:r>
      <w:r w:rsidR="00C965D7" w:rsidRPr="006D56DE">
        <w:rPr>
          <w:sz w:val="26"/>
          <w:szCs w:val="26"/>
        </w:rPr>
        <w:t xml:space="preserve">weekly attendance </w:t>
      </w:r>
      <w:r w:rsidR="0015414B" w:rsidRPr="006D56DE">
        <w:rPr>
          <w:sz w:val="26"/>
          <w:szCs w:val="26"/>
        </w:rPr>
        <w:t xml:space="preserve">hours with </w:t>
      </w:r>
      <w:r w:rsidR="00C965D7" w:rsidRPr="006D56DE">
        <w:rPr>
          <w:sz w:val="26"/>
          <w:szCs w:val="26"/>
        </w:rPr>
        <w:t xml:space="preserve">APEX </w:t>
      </w:r>
      <w:r w:rsidR="0086233D" w:rsidRPr="006D56DE">
        <w:rPr>
          <w:sz w:val="26"/>
          <w:szCs w:val="26"/>
        </w:rPr>
        <w:t xml:space="preserve">Truck School </w:t>
      </w:r>
      <w:r w:rsidR="0015414B" w:rsidRPr="006D56DE">
        <w:rPr>
          <w:sz w:val="26"/>
          <w:szCs w:val="26"/>
        </w:rPr>
        <w:t>staff to make sure hours are being recorded properly.</w:t>
      </w:r>
    </w:p>
    <w:p w:rsidR="008C5CDB" w:rsidRPr="006D56DE" w:rsidRDefault="008C5CDB" w:rsidP="0086640C">
      <w:pPr>
        <w:pStyle w:val="BodyText"/>
        <w:numPr>
          <w:ilvl w:val="0"/>
          <w:numId w:val="30"/>
        </w:numPr>
        <w:kinsoku w:val="0"/>
        <w:overflowPunct w:val="0"/>
        <w:spacing w:before="0" w:after="120"/>
        <w:rPr>
          <w:sz w:val="26"/>
          <w:szCs w:val="26"/>
        </w:rPr>
      </w:pPr>
      <w:r w:rsidRPr="006D56DE">
        <w:rPr>
          <w:sz w:val="26"/>
          <w:szCs w:val="26"/>
        </w:rPr>
        <w:lastRenderedPageBreak/>
        <w:t xml:space="preserve">Any student who has not attended a minimum of 20 hours </w:t>
      </w:r>
      <w:r w:rsidR="00470DD5" w:rsidRPr="006D56DE">
        <w:rPr>
          <w:sz w:val="26"/>
          <w:szCs w:val="26"/>
        </w:rPr>
        <w:t xml:space="preserve">of classes each week for the </w:t>
      </w:r>
      <w:r w:rsidRPr="006D56DE">
        <w:rPr>
          <w:sz w:val="26"/>
          <w:szCs w:val="26"/>
        </w:rPr>
        <w:t xml:space="preserve">first </w:t>
      </w:r>
      <w:r w:rsidR="00470DD5" w:rsidRPr="006D56DE">
        <w:rPr>
          <w:sz w:val="26"/>
          <w:szCs w:val="26"/>
        </w:rPr>
        <w:t>two-</w:t>
      </w:r>
      <w:r w:rsidRPr="006D56DE">
        <w:rPr>
          <w:sz w:val="26"/>
          <w:szCs w:val="26"/>
        </w:rPr>
        <w:t>week</w:t>
      </w:r>
      <w:r w:rsidR="00470DD5" w:rsidRPr="006D56DE">
        <w:rPr>
          <w:sz w:val="26"/>
          <w:szCs w:val="26"/>
        </w:rPr>
        <w:t>s</w:t>
      </w:r>
      <w:r w:rsidRPr="006D56DE">
        <w:rPr>
          <w:sz w:val="26"/>
          <w:szCs w:val="26"/>
        </w:rPr>
        <w:t xml:space="preserve"> will not be scheduled for additional training; backing range, simulator or one-to-one instructor.</w:t>
      </w:r>
    </w:p>
    <w:p w:rsidR="008B5F1A" w:rsidRPr="006D56DE" w:rsidRDefault="008B5F1A" w:rsidP="0086640C">
      <w:pPr>
        <w:pStyle w:val="BodyText"/>
        <w:numPr>
          <w:ilvl w:val="0"/>
          <w:numId w:val="30"/>
        </w:numPr>
        <w:kinsoku w:val="0"/>
        <w:overflowPunct w:val="0"/>
        <w:spacing w:before="0" w:after="120"/>
        <w:rPr>
          <w:sz w:val="26"/>
          <w:szCs w:val="26"/>
        </w:rPr>
      </w:pPr>
      <w:r w:rsidRPr="006D56DE">
        <w:rPr>
          <w:sz w:val="26"/>
          <w:szCs w:val="26"/>
        </w:rPr>
        <w:t>Students who are not meeting academic standards will be contacted directly by the Office Manager to determine next steps for the student to successfully complete the course. Options include possible online training, mentoring, additional videos of specific classes, and flexibility with scheduling if necessary.</w:t>
      </w:r>
    </w:p>
    <w:p w:rsidR="00C6310C" w:rsidRPr="006D56DE" w:rsidRDefault="0015414B" w:rsidP="0086640C">
      <w:pPr>
        <w:pStyle w:val="BodyText"/>
        <w:numPr>
          <w:ilvl w:val="0"/>
          <w:numId w:val="30"/>
        </w:numPr>
        <w:kinsoku w:val="0"/>
        <w:overflowPunct w:val="0"/>
        <w:spacing w:before="0" w:after="120"/>
        <w:ind w:right="315"/>
        <w:rPr>
          <w:sz w:val="26"/>
          <w:szCs w:val="26"/>
        </w:rPr>
      </w:pPr>
      <w:r w:rsidRPr="006D56DE">
        <w:rPr>
          <w:sz w:val="26"/>
          <w:szCs w:val="26"/>
        </w:rPr>
        <w:t xml:space="preserve">Appointments for driving sessions are made exclusively with </w:t>
      </w:r>
      <w:r w:rsidR="00875FEC" w:rsidRPr="006D56DE">
        <w:rPr>
          <w:sz w:val="26"/>
          <w:szCs w:val="26"/>
        </w:rPr>
        <w:t xml:space="preserve">the Scheduling Coordinator, </w:t>
      </w:r>
      <w:r w:rsidRPr="006D56DE">
        <w:rPr>
          <w:sz w:val="26"/>
          <w:szCs w:val="26"/>
        </w:rPr>
        <w:t>not directly with the instructor. Students will receive a written confirmation of their appointment time and location.</w:t>
      </w:r>
    </w:p>
    <w:p w:rsidR="00C6310C" w:rsidRPr="006D56DE" w:rsidRDefault="0015414B" w:rsidP="0086640C">
      <w:pPr>
        <w:pStyle w:val="BodyText"/>
        <w:numPr>
          <w:ilvl w:val="0"/>
          <w:numId w:val="30"/>
        </w:numPr>
        <w:tabs>
          <w:tab w:val="left" w:pos="10800"/>
        </w:tabs>
        <w:kinsoku w:val="0"/>
        <w:overflowPunct w:val="0"/>
        <w:spacing w:before="0" w:after="120"/>
        <w:rPr>
          <w:sz w:val="26"/>
          <w:szCs w:val="26"/>
        </w:rPr>
      </w:pPr>
      <w:r w:rsidRPr="006D56DE">
        <w:rPr>
          <w:sz w:val="26"/>
          <w:szCs w:val="26"/>
        </w:rPr>
        <w:t xml:space="preserve">Students are required to </w:t>
      </w:r>
      <w:r w:rsidR="006529F7" w:rsidRPr="006D56DE">
        <w:rPr>
          <w:sz w:val="26"/>
          <w:szCs w:val="26"/>
        </w:rPr>
        <w:t>provide the office one full business days’ notice</w:t>
      </w:r>
      <w:r w:rsidRPr="006D56DE">
        <w:rPr>
          <w:sz w:val="26"/>
          <w:szCs w:val="26"/>
        </w:rPr>
        <w:t xml:space="preserve"> (not counting Saturdays and Sundays) in advance to cancel any appointments for training in school vehicles. Failure to provide </w:t>
      </w:r>
      <w:r w:rsidR="006529F7" w:rsidRPr="006D56DE">
        <w:rPr>
          <w:sz w:val="26"/>
          <w:szCs w:val="26"/>
        </w:rPr>
        <w:t>one full business days’</w:t>
      </w:r>
      <w:r w:rsidR="000E6474" w:rsidRPr="006D56DE">
        <w:rPr>
          <w:sz w:val="26"/>
          <w:szCs w:val="26"/>
        </w:rPr>
        <w:t xml:space="preserve"> notice</w:t>
      </w:r>
      <w:r w:rsidRPr="006D56DE">
        <w:rPr>
          <w:sz w:val="26"/>
          <w:szCs w:val="26"/>
        </w:rPr>
        <w:t xml:space="preserve"> will result in a loss of those scheduled training hours. For students using GI Bill benefits for tuition</w:t>
      </w:r>
      <w:r w:rsidR="008C5CDB" w:rsidRPr="006D56DE">
        <w:rPr>
          <w:sz w:val="26"/>
          <w:szCs w:val="26"/>
        </w:rPr>
        <w:t>;</w:t>
      </w:r>
      <w:r w:rsidRPr="006D56DE">
        <w:rPr>
          <w:sz w:val="26"/>
          <w:szCs w:val="26"/>
        </w:rPr>
        <w:t xml:space="preserve"> </w:t>
      </w:r>
      <w:r w:rsidR="008C5CDB" w:rsidRPr="006D56DE">
        <w:rPr>
          <w:sz w:val="26"/>
          <w:szCs w:val="26"/>
        </w:rPr>
        <w:t>two unexcused</w:t>
      </w:r>
      <w:r w:rsidRPr="006D56DE">
        <w:rPr>
          <w:sz w:val="32"/>
          <w:szCs w:val="32"/>
        </w:rPr>
        <w:t xml:space="preserve"> </w:t>
      </w:r>
      <w:r w:rsidRPr="006D56DE">
        <w:rPr>
          <w:sz w:val="26"/>
          <w:szCs w:val="26"/>
        </w:rPr>
        <w:t>absences from driving appointments will result in termination from the program.</w:t>
      </w:r>
      <w:r w:rsidR="008C5CDB" w:rsidRPr="006D56DE">
        <w:rPr>
          <w:sz w:val="26"/>
          <w:szCs w:val="26"/>
        </w:rPr>
        <w:t xml:space="preserve"> </w:t>
      </w:r>
    </w:p>
    <w:p w:rsidR="00C6310C" w:rsidRPr="006D56DE" w:rsidRDefault="0015414B" w:rsidP="0086640C">
      <w:pPr>
        <w:pStyle w:val="BodyText"/>
        <w:numPr>
          <w:ilvl w:val="0"/>
          <w:numId w:val="30"/>
        </w:numPr>
        <w:kinsoku w:val="0"/>
        <w:overflowPunct w:val="0"/>
        <w:spacing w:before="0" w:after="120"/>
        <w:rPr>
          <w:sz w:val="26"/>
          <w:szCs w:val="26"/>
        </w:rPr>
      </w:pPr>
      <w:r w:rsidRPr="006D56DE">
        <w:rPr>
          <w:sz w:val="26"/>
          <w:szCs w:val="26"/>
        </w:rPr>
        <w:t xml:space="preserve">Students are required to attend each classroom session. </w:t>
      </w:r>
      <w:r w:rsidR="00F658FB" w:rsidRPr="006D56DE">
        <w:rPr>
          <w:sz w:val="26"/>
          <w:szCs w:val="26"/>
        </w:rPr>
        <w:t xml:space="preserve">Should a student miss a </w:t>
      </w:r>
      <w:r w:rsidRPr="006D56DE">
        <w:rPr>
          <w:sz w:val="26"/>
          <w:szCs w:val="26"/>
        </w:rPr>
        <w:t>classroom session he/she should contact the classroom instructor to determine the date a session will come up again on the schedule.</w:t>
      </w:r>
    </w:p>
    <w:p w:rsidR="00C6310C" w:rsidRPr="006D56DE" w:rsidRDefault="0015414B" w:rsidP="0086640C">
      <w:pPr>
        <w:pStyle w:val="BodyText"/>
        <w:numPr>
          <w:ilvl w:val="0"/>
          <w:numId w:val="30"/>
        </w:numPr>
        <w:kinsoku w:val="0"/>
        <w:overflowPunct w:val="0"/>
        <w:spacing w:before="0" w:after="120"/>
        <w:rPr>
          <w:sz w:val="26"/>
          <w:szCs w:val="26"/>
        </w:rPr>
      </w:pPr>
      <w:r w:rsidRPr="006D56DE">
        <w:rPr>
          <w:sz w:val="26"/>
          <w:szCs w:val="26"/>
        </w:rPr>
        <w:t xml:space="preserve">A certificate of completion for </w:t>
      </w:r>
      <w:r w:rsidR="002869A0" w:rsidRPr="006D56DE">
        <w:rPr>
          <w:sz w:val="26"/>
          <w:szCs w:val="26"/>
        </w:rPr>
        <w:t>any training program</w:t>
      </w:r>
      <w:r w:rsidRPr="006D56DE">
        <w:rPr>
          <w:sz w:val="26"/>
          <w:szCs w:val="26"/>
        </w:rPr>
        <w:t xml:space="preserve"> will not be issued before the student has </w:t>
      </w:r>
      <w:r w:rsidR="002869A0" w:rsidRPr="006D56DE">
        <w:rPr>
          <w:sz w:val="26"/>
          <w:szCs w:val="26"/>
        </w:rPr>
        <w:t xml:space="preserve">logged the hours designated in the course </w:t>
      </w:r>
      <w:r w:rsidRPr="006D56DE">
        <w:rPr>
          <w:sz w:val="26"/>
          <w:szCs w:val="26"/>
        </w:rPr>
        <w:t xml:space="preserve">and </w:t>
      </w:r>
      <w:r w:rsidR="002869A0" w:rsidRPr="006D56DE">
        <w:rPr>
          <w:sz w:val="26"/>
          <w:szCs w:val="26"/>
        </w:rPr>
        <w:t xml:space="preserve">received </w:t>
      </w:r>
      <w:r w:rsidRPr="006D56DE">
        <w:rPr>
          <w:sz w:val="26"/>
          <w:szCs w:val="26"/>
        </w:rPr>
        <w:t>verifi</w:t>
      </w:r>
      <w:r w:rsidR="002869A0" w:rsidRPr="006D56DE">
        <w:rPr>
          <w:sz w:val="26"/>
          <w:szCs w:val="26"/>
        </w:rPr>
        <w:t>cation</w:t>
      </w:r>
      <w:r w:rsidRPr="006D56DE">
        <w:rPr>
          <w:sz w:val="26"/>
          <w:szCs w:val="26"/>
        </w:rPr>
        <w:t xml:space="preserve"> by </w:t>
      </w:r>
      <w:r w:rsidR="002869A0" w:rsidRPr="006D56DE">
        <w:rPr>
          <w:sz w:val="26"/>
          <w:szCs w:val="26"/>
        </w:rPr>
        <w:t xml:space="preserve">APEX </w:t>
      </w:r>
      <w:r w:rsidRPr="006D56DE">
        <w:rPr>
          <w:sz w:val="26"/>
          <w:szCs w:val="26"/>
        </w:rPr>
        <w:t>Staff/Instructors.</w:t>
      </w:r>
    </w:p>
    <w:p w:rsidR="00C7336C" w:rsidRPr="006D56DE" w:rsidRDefault="00FC6C11" w:rsidP="0086640C">
      <w:pPr>
        <w:pStyle w:val="BodyText"/>
        <w:numPr>
          <w:ilvl w:val="0"/>
          <w:numId w:val="29"/>
        </w:numPr>
        <w:kinsoku w:val="0"/>
        <w:overflowPunct w:val="0"/>
        <w:spacing w:before="0"/>
        <w:rPr>
          <w:sz w:val="26"/>
          <w:szCs w:val="26"/>
        </w:rPr>
      </w:pPr>
      <w:r w:rsidRPr="006D56DE">
        <w:rPr>
          <w:sz w:val="26"/>
          <w:szCs w:val="26"/>
        </w:rPr>
        <w:t xml:space="preserve">Students </w:t>
      </w:r>
      <w:r w:rsidR="005374DE" w:rsidRPr="006D56DE">
        <w:rPr>
          <w:sz w:val="26"/>
          <w:szCs w:val="26"/>
        </w:rPr>
        <w:t>requesting</w:t>
      </w:r>
      <w:r w:rsidRPr="006D56DE">
        <w:rPr>
          <w:sz w:val="26"/>
          <w:szCs w:val="26"/>
        </w:rPr>
        <w:t xml:space="preserve"> a leave of absence must submit this request in writing to the Office Manager</w:t>
      </w:r>
      <w:r w:rsidR="005374DE" w:rsidRPr="006D56DE">
        <w:rPr>
          <w:sz w:val="26"/>
          <w:szCs w:val="26"/>
        </w:rPr>
        <w:t>. Leave of absence will be reviewed on a case-by-case basis.</w:t>
      </w:r>
      <w:r w:rsidRPr="006D56DE">
        <w:rPr>
          <w:sz w:val="26"/>
          <w:szCs w:val="26"/>
        </w:rPr>
        <w:t xml:space="preserve"> </w:t>
      </w:r>
    </w:p>
    <w:p w:rsidR="00F73B84" w:rsidRPr="006D56DE" w:rsidRDefault="00F73B84" w:rsidP="001C6B39">
      <w:pPr>
        <w:pStyle w:val="BodyText"/>
        <w:kinsoku w:val="0"/>
        <w:overflowPunct w:val="0"/>
        <w:spacing w:before="38"/>
        <w:ind w:left="0" w:right="403"/>
        <w:jc w:val="center"/>
        <w:rPr>
          <w:b/>
          <w:bCs/>
          <w:sz w:val="36"/>
          <w:szCs w:val="36"/>
        </w:rPr>
      </w:pPr>
      <w:bookmarkStart w:id="20" w:name="_Student_Records"/>
      <w:bookmarkEnd w:id="20"/>
    </w:p>
    <w:p w:rsidR="00C6310C" w:rsidRPr="004F1D78" w:rsidRDefault="0015414B" w:rsidP="001C6B39">
      <w:pPr>
        <w:pStyle w:val="BodyText"/>
        <w:kinsoku w:val="0"/>
        <w:overflowPunct w:val="0"/>
        <w:spacing w:before="38"/>
        <w:ind w:left="0" w:right="403"/>
        <w:jc w:val="center"/>
        <w:rPr>
          <w:sz w:val="64"/>
          <w:szCs w:val="64"/>
        </w:rPr>
      </w:pPr>
      <w:r w:rsidRPr="004F1D78">
        <w:rPr>
          <w:b/>
          <w:bCs/>
          <w:sz w:val="64"/>
          <w:szCs w:val="64"/>
        </w:rPr>
        <w:t>Student</w:t>
      </w:r>
      <w:r w:rsidRPr="004F1D78">
        <w:rPr>
          <w:b/>
          <w:bCs/>
          <w:spacing w:val="-4"/>
          <w:sz w:val="64"/>
          <w:szCs w:val="64"/>
        </w:rPr>
        <w:t xml:space="preserve"> </w:t>
      </w:r>
      <w:r w:rsidRPr="004F1D78">
        <w:rPr>
          <w:b/>
          <w:bCs/>
          <w:sz w:val="64"/>
          <w:szCs w:val="64"/>
        </w:rPr>
        <w:t>Records</w:t>
      </w:r>
    </w:p>
    <w:p w:rsidR="00C6310C" w:rsidRPr="00A03DF0" w:rsidRDefault="00C6310C">
      <w:pPr>
        <w:pStyle w:val="BodyText"/>
        <w:kinsoku w:val="0"/>
        <w:overflowPunct w:val="0"/>
        <w:spacing w:before="0"/>
        <w:ind w:left="0"/>
        <w:rPr>
          <w:b/>
          <w:bCs/>
        </w:rPr>
      </w:pPr>
    </w:p>
    <w:p w:rsidR="00C6310C" w:rsidRPr="00F13D49" w:rsidRDefault="0015414B" w:rsidP="00EA4A17">
      <w:pPr>
        <w:pStyle w:val="BodyText"/>
        <w:kinsoku w:val="0"/>
        <w:overflowPunct w:val="0"/>
        <w:spacing w:before="0"/>
        <w:ind w:left="106"/>
        <w:rPr>
          <w:sz w:val="26"/>
          <w:szCs w:val="26"/>
        </w:rPr>
      </w:pPr>
      <w:r w:rsidRPr="00F13D49">
        <w:rPr>
          <w:sz w:val="26"/>
          <w:szCs w:val="26"/>
        </w:rPr>
        <w:t xml:space="preserve">State and Federal regulations require </w:t>
      </w:r>
      <w:r w:rsidR="002869A0">
        <w:rPr>
          <w:sz w:val="26"/>
          <w:szCs w:val="26"/>
        </w:rPr>
        <w:t>APEX</w:t>
      </w:r>
      <w:r w:rsidRPr="00F13D49">
        <w:rPr>
          <w:sz w:val="26"/>
          <w:szCs w:val="26"/>
        </w:rPr>
        <w:t xml:space="preserve"> to report </w:t>
      </w:r>
      <w:r w:rsidR="0004377B" w:rsidRPr="00F13D49">
        <w:rPr>
          <w:sz w:val="26"/>
          <w:szCs w:val="26"/>
        </w:rPr>
        <w:t xml:space="preserve">specific information </w:t>
      </w:r>
      <w:r w:rsidRPr="00F13D49">
        <w:rPr>
          <w:sz w:val="26"/>
          <w:szCs w:val="26"/>
        </w:rPr>
        <w:t xml:space="preserve">to regulatory agencies and </w:t>
      </w:r>
      <w:r w:rsidR="00786268">
        <w:rPr>
          <w:sz w:val="26"/>
          <w:szCs w:val="26"/>
        </w:rPr>
        <w:t>APEX</w:t>
      </w:r>
      <w:r w:rsidRPr="00F13D49">
        <w:rPr>
          <w:sz w:val="26"/>
          <w:szCs w:val="26"/>
        </w:rPr>
        <w:t xml:space="preserve"> does comply with these reporting mandates.</w:t>
      </w:r>
    </w:p>
    <w:p w:rsidR="00C6310C" w:rsidRPr="00EA4A17" w:rsidRDefault="00EA4A17" w:rsidP="00EA4A17">
      <w:pPr>
        <w:pStyle w:val="BodyText"/>
        <w:tabs>
          <w:tab w:val="left" w:pos="1103"/>
        </w:tabs>
        <w:kinsoku w:val="0"/>
        <w:overflowPunct w:val="0"/>
        <w:spacing w:before="0"/>
        <w:ind w:left="0"/>
        <w:rPr>
          <w:sz w:val="20"/>
          <w:szCs w:val="20"/>
        </w:rPr>
      </w:pPr>
      <w:r>
        <w:rPr>
          <w:sz w:val="26"/>
          <w:szCs w:val="26"/>
        </w:rPr>
        <w:tab/>
      </w:r>
    </w:p>
    <w:p w:rsidR="0086233D" w:rsidRDefault="00CF4375" w:rsidP="00EA4A17">
      <w:pPr>
        <w:pStyle w:val="BodyText"/>
        <w:kinsoku w:val="0"/>
        <w:overflowPunct w:val="0"/>
        <w:spacing w:before="0"/>
        <w:ind w:left="106"/>
        <w:rPr>
          <w:sz w:val="26"/>
          <w:szCs w:val="26"/>
        </w:rPr>
      </w:pPr>
      <w:r w:rsidRPr="00F13D49">
        <w:rPr>
          <w:sz w:val="26"/>
          <w:szCs w:val="26"/>
        </w:rPr>
        <w:t xml:space="preserve">Student records are stored in locked files and kept confidential. Student records are maintained for 6 years from the last date of activity. </w:t>
      </w:r>
    </w:p>
    <w:p w:rsidR="00C6310C" w:rsidRPr="00F13D49" w:rsidRDefault="00CF4375" w:rsidP="00EA4A17">
      <w:pPr>
        <w:pStyle w:val="BodyText"/>
        <w:kinsoku w:val="0"/>
        <w:overflowPunct w:val="0"/>
        <w:spacing w:before="0"/>
        <w:ind w:left="106"/>
        <w:rPr>
          <w:sz w:val="26"/>
          <w:szCs w:val="26"/>
        </w:rPr>
      </w:pPr>
      <w:r w:rsidRPr="00F13D49">
        <w:rPr>
          <w:sz w:val="26"/>
          <w:szCs w:val="26"/>
        </w:rPr>
        <w:t xml:space="preserve">Student transcripts are scanned and kept permanently. </w:t>
      </w:r>
      <w:r w:rsidR="0015414B" w:rsidRPr="00F13D49">
        <w:rPr>
          <w:sz w:val="26"/>
          <w:szCs w:val="26"/>
        </w:rPr>
        <w:t>Students will be provided copies of all records when requested in person and in writing with photo identification in our South St. Paul office.</w:t>
      </w:r>
    </w:p>
    <w:p w:rsidR="00C6310C" w:rsidRPr="00EA4A17" w:rsidRDefault="00EA4A17" w:rsidP="00EA4A17">
      <w:pPr>
        <w:pStyle w:val="BodyText"/>
        <w:tabs>
          <w:tab w:val="left" w:pos="954"/>
        </w:tabs>
        <w:kinsoku w:val="0"/>
        <w:overflowPunct w:val="0"/>
        <w:spacing w:before="0"/>
        <w:ind w:left="0"/>
        <w:rPr>
          <w:sz w:val="20"/>
          <w:szCs w:val="20"/>
        </w:rPr>
      </w:pPr>
      <w:r>
        <w:rPr>
          <w:sz w:val="26"/>
          <w:szCs w:val="26"/>
        </w:rPr>
        <w:tab/>
      </w:r>
    </w:p>
    <w:p w:rsidR="00C6310C" w:rsidRPr="00F13D49" w:rsidRDefault="0015414B" w:rsidP="00EA4A17">
      <w:pPr>
        <w:pStyle w:val="BodyText"/>
        <w:kinsoku w:val="0"/>
        <w:overflowPunct w:val="0"/>
        <w:spacing w:before="0"/>
        <w:ind w:left="106"/>
        <w:rPr>
          <w:sz w:val="26"/>
          <w:szCs w:val="26"/>
        </w:rPr>
      </w:pPr>
      <w:r w:rsidRPr="00F13D49">
        <w:rPr>
          <w:sz w:val="26"/>
          <w:szCs w:val="26"/>
        </w:rPr>
        <w:t xml:space="preserve">USDOT regulations do require </w:t>
      </w:r>
      <w:r w:rsidR="002869A0">
        <w:rPr>
          <w:sz w:val="26"/>
          <w:szCs w:val="26"/>
        </w:rPr>
        <w:t>APEX</w:t>
      </w:r>
      <w:r w:rsidRPr="00F13D49">
        <w:rPr>
          <w:sz w:val="26"/>
          <w:szCs w:val="26"/>
        </w:rPr>
        <w:t xml:space="preserve"> to report drug test results to USDOT regulated firms considering employment of </w:t>
      </w:r>
      <w:r w:rsidR="002869A0">
        <w:rPr>
          <w:sz w:val="26"/>
          <w:szCs w:val="26"/>
        </w:rPr>
        <w:t>APEX</w:t>
      </w:r>
      <w:r w:rsidRPr="00F13D49">
        <w:rPr>
          <w:sz w:val="26"/>
          <w:szCs w:val="26"/>
        </w:rPr>
        <w:t xml:space="preserve"> students</w:t>
      </w:r>
      <w:r w:rsidR="00CF4375" w:rsidRPr="00F13D49">
        <w:rPr>
          <w:sz w:val="26"/>
          <w:szCs w:val="26"/>
        </w:rPr>
        <w:t xml:space="preserve"> with student permission</w:t>
      </w:r>
      <w:r w:rsidRPr="00F13D49">
        <w:rPr>
          <w:sz w:val="26"/>
          <w:szCs w:val="26"/>
        </w:rPr>
        <w:t>.</w:t>
      </w:r>
    </w:p>
    <w:p w:rsidR="00C6310C" w:rsidRPr="00EA4A17" w:rsidRDefault="00EA4A17" w:rsidP="00EA4A17">
      <w:pPr>
        <w:pStyle w:val="BodyText"/>
        <w:tabs>
          <w:tab w:val="left" w:pos="1085"/>
        </w:tabs>
        <w:kinsoku w:val="0"/>
        <w:overflowPunct w:val="0"/>
        <w:spacing w:before="0"/>
        <w:ind w:left="0"/>
        <w:rPr>
          <w:sz w:val="20"/>
          <w:szCs w:val="20"/>
        </w:rPr>
      </w:pPr>
      <w:r>
        <w:rPr>
          <w:sz w:val="26"/>
          <w:szCs w:val="26"/>
        </w:rPr>
        <w:tab/>
      </w:r>
    </w:p>
    <w:p w:rsidR="00C6310C" w:rsidRPr="00F13D49" w:rsidRDefault="0015414B" w:rsidP="00EA4A17">
      <w:pPr>
        <w:pStyle w:val="BodyText"/>
        <w:kinsoku w:val="0"/>
        <w:overflowPunct w:val="0"/>
        <w:spacing w:before="0"/>
        <w:ind w:left="106"/>
        <w:rPr>
          <w:sz w:val="26"/>
          <w:szCs w:val="26"/>
        </w:rPr>
      </w:pPr>
      <w:r w:rsidRPr="00F13D49">
        <w:rPr>
          <w:sz w:val="26"/>
          <w:szCs w:val="26"/>
        </w:rPr>
        <w:t>No other information concerning student information will be provided to any person or agency without express written request from the student wishing to share such information.</w:t>
      </w:r>
      <w:r w:rsidR="00355F8E" w:rsidRPr="00F13D49">
        <w:rPr>
          <w:rFonts w:ascii="Garamond" w:hAnsi="Garamond" w:cs="Calibri"/>
          <w:noProof/>
          <w:spacing w:val="-3"/>
          <w:sz w:val="26"/>
          <w:szCs w:val="26"/>
        </w:rPr>
        <w:t xml:space="preserve"> </w:t>
      </w:r>
    </w:p>
    <w:p w:rsidR="006D56DE" w:rsidRDefault="006D56DE" w:rsidP="001C6B39">
      <w:pPr>
        <w:pStyle w:val="BodyText"/>
        <w:kinsoku w:val="0"/>
        <w:overflowPunct w:val="0"/>
        <w:spacing w:before="38"/>
        <w:ind w:left="2160"/>
        <w:rPr>
          <w:b/>
          <w:bCs/>
          <w:sz w:val="64"/>
          <w:szCs w:val="64"/>
        </w:rPr>
      </w:pPr>
      <w:bookmarkStart w:id="21" w:name="_Student_Rights"/>
      <w:bookmarkEnd w:id="21"/>
    </w:p>
    <w:p w:rsidR="00C6310C" w:rsidRPr="004F1D78" w:rsidRDefault="0015414B" w:rsidP="001C6B39">
      <w:pPr>
        <w:pStyle w:val="BodyText"/>
        <w:kinsoku w:val="0"/>
        <w:overflowPunct w:val="0"/>
        <w:spacing w:before="38"/>
        <w:ind w:left="2160"/>
        <w:rPr>
          <w:sz w:val="64"/>
          <w:szCs w:val="64"/>
        </w:rPr>
      </w:pPr>
      <w:r w:rsidRPr="004F1D78">
        <w:rPr>
          <w:b/>
          <w:bCs/>
          <w:sz w:val="64"/>
          <w:szCs w:val="64"/>
        </w:rPr>
        <w:lastRenderedPageBreak/>
        <w:t>Student</w:t>
      </w:r>
      <w:r w:rsidRPr="004F1D78">
        <w:rPr>
          <w:b/>
          <w:bCs/>
          <w:spacing w:val="-4"/>
          <w:sz w:val="64"/>
          <w:szCs w:val="64"/>
        </w:rPr>
        <w:t xml:space="preserve"> </w:t>
      </w:r>
      <w:r w:rsidRPr="004F1D78">
        <w:rPr>
          <w:b/>
          <w:bCs/>
          <w:sz w:val="64"/>
          <w:szCs w:val="64"/>
        </w:rPr>
        <w:t>Rights</w:t>
      </w:r>
    </w:p>
    <w:p w:rsidR="00C6310C" w:rsidRPr="006D56DE" w:rsidRDefault="0015414B" w:rsidP="00636CC0">
      <w:pPr>
        <w:pStyle w:val="BodyText"/>
        <w:numPr>
          <w:ilvl w:val="0"/>
          <w:numId w:val="5"/>
        </w:numPr>
        <w:tabs>
          <w:tab w:val="left" w:pos="556"/>
        </w:tabs>
        <w:kinsoku w:val="0"/>
        <w:overflowPunct w:val="0"/>
        <w:spacing w:before="306" w:line="250" w:lineRule="auto"/>
        <w:ind w:right="128" w:hanging="451"/>
        <w:rPr>
          <w:sz w:val="26"/>
          <w:szCs w:val="26"/>
        </w:rPr>
      </w:pPr>
      <w:r w:rsidRPr="006D56DE">
        <w:rPr>
          <w:sz w:val="26"/>
          <w:szCs w:val="26"/>
        </w:rPr>
        <w:t xml:space="preserve">The classrooms, training equipment, and facilities of </w:t>
      </w:r>
      <w:r w:rsidR="00786268" w:rsidRPr="006D56DE">
        <w:rPr>
          <w:sz w:val="26"/>
          <w:szCs w:val="26"/>
        </w:rPr>
        <w:t xml:space="preserve">APEX </w:t>
      </w:r>
      <w:r w:rsidRPr="006D56DE">
        <w:rPr>
          <w:sz w:val="26"/>
          <w:szCs w:val="26"/>
        </w:rPr>
        <w:t>are essential to the learning</w:t>
      </w:r>
      <w:r w:rsidR="00786268" w:rsidRPr="006D56DE">
        <w:rPr>
          <w:sz w:val="26"/>
          <w:szCs w:val="26"/>
        </w:rPr>
        <w:t xml:space="preserve"> </w:t>
      </w:r>
      <w:r w:rsidRPr="006D56DE">
        <w:rPr>
          <w:sz w:val="26"/>
          <w:szCs w:val="26"/>
        </w:rPr>
        <w:t>environment</w:t>
      </w:r>
      <w:r w:rsidR="00EA4A17" w:rsidRPr="006D56DE">
        <w:rPr>
          <w:sz w:val="26"/>
          <w:szCs w:val="26"/>
        </w:rPr>
        <w:t>. T</w:t>
      </w:r>
      <w:r w:rsidRPr="006D56DE">
        <w:rPr>
          <w:sz w:val="26"/>
          <w:szCs w:val="26"/>
        </w:rPr>
        <w:t xml:space="preserve">he freedom to learn in these environments </w:t>
      </w:r>
      <w:r w:rsidR="00EA4A17" w:rsidRPr="006D56DE">
        <w:rPr>
          <w:sz w:val="26"/>
          <w:szCs w:val="26"/>
        </w:rPr>
        <w:t>is</w:t>
      </w:r>
      <w:r w:rsidRPr="006D56DE">
        <w:rPr>
          <w:sz w:val="26"/>
          <w:szCs w:val="26"/>
        </w:rPr>
        <w:t xml:space="preserve"> promoted by </w:t>
      </w:r>
      <w:r w:rsidR="00EA4A17" w:rsidRPr="006D56DE">
        <w:rPr>
          <w:sz w:val="26"/>
          <w:szCs w:val="26"/>
        </w:rPr>
        <w:t xml:space="preserve">all </w:t>
      </w:r>
      <w:r w:rsidR="00786268" w:rsidRPr="006D56DE">
        <w:rPr>
          <w:sz w:val="26"/>
          <w:szCs w:val="26"/>
        </w:rPr>
        <w:t>APEX</w:t>
      </w:r>
      <w:r w:rsidRPr="006D56DE">
        <w:rPr>
          <w:sz w:val="26"/>
          <w:szCs w:val="26"/>
        </w:rPr>
        <w:t xml:space="preserve"> staff. Students have the right to access </w:t>
      </w:r>
      <w:r w:rsidR="00EA4A17" w:rsidRPr="006D56DE">
        <w:rPr>
          <w:sz w:val="26"/>
          <w:szCs w:val="26"/>
        </w:rPr>
        <w:t>the</w:t>
      </w:r>
      <w:r w:rsidRPr="006D56DE">
        <w:rPr>
          <w:sz w:val="26"/>
          <w:szCs w:val="26"/>
        </w:rPr>
        <w:t xml:space="preserve"> faculty, academic technology, classrooms and other necessary resources for</w:t>
      </w:r>
      <w:r w:rsidR="00EA4A17" w:rsidRPr="006D56DE">
        <w:rPr>
          <w:sz w:val="26"/>
          <w:szCs w:val="26"/>
        </w:rPr>
        <w:t xml:space="preserve"> </w:t>
      </w:r>
      <w:r w:rsidRPr="006D56DE">
        <w:rPr>
          <w:sz w:val="26"/>
          <w:szCs w:val="26"/>
        </w:rPr>
        <w:t xml:space="preserve">learning and training; have the right to access academic advising and clear expectations for </w:t>
      </w:r>
      <w:r w:rsidR="00EA4A17" w:rsidRPr="006D56DE">
        <w:rPr>
          <w:sz w:val="26"/>
          <w:szCs w:val="26"/>
        </w:rPr>
        <w:t>completion</w:t>
      </w:r>
      <w:r w:rsidRPr="006D56DE">
        <w:rPr>
          <w:sz w:val="26"/>
          <w:szCs w:val="26"/>
        </w:rPr>
        <w:t>; have decisions related to the pursuit of their</w:t>
      </w:r>
      <w:r w:rsidR="00EA4A17" w:rsidRPr="006D56DE">
        <w:rPr>
          <w:sz w:val="26"/>
          <w:szCs w:val="26"/>
        </w:rPr>
        <w:t xml:space="preserve"> </w:t>
      </w:r>
      <w:r w:rsidRPr="006D56DE">
        <w:rPr>
          <w:sz w:val="26"/>
          <w:szCs w:val="26"/>
        </w:rPr>
        <w:t xml:space="preserve">training made clear; learn in an environment that encourages freedom of self-expression; participate in an exchange of ideas, pursuant with </w:t>
      </w:r>
      <w:r w:rsidR="00EA4A17" w:rsidRPr="006D56DE">
        <w:rPr>
          <w:sz w:val="26"/>
          <w:szCs w:val="26"/>
        </w:rPr>
        <w:t>their</w:t>
      </w:r>
      <w:r w:rsidRPr="006D56DE">
        <w:rPr>
          <w:sz w:val="26"/>
          <w:szCs w:val="26"/>
        </w:rPr>
        <w:t xml:space="preserve"> constitutional rights and free of conduct that impedes an instructor’s ability </w:t>
      </w:r>
      <w:r w:rsidR="00421847" w:rsidRPr="006D56DE">
        <w:rPr>
          <w:sz w:val="26"/>
          <w:szCs w:val="26"/>
        </w:rPr>
        <w:t xml:space="preserve">to </w:t>
      </w:r>
      <w:r w:rsidRPr="006D56DE">
        <w:rPr>
          <w:sz w:val="26"/>
          <w:szCs w:val="26"/>
        </w:rPr>
        <w:t>teach or the student’s ability to learn.</w:t>
      </w:r>
    </w:p>
    <w:p w:rsidR="00C6310C" w:rsidRPr="006D56DE" w:rsidRDefault="00C6310C">
      <w:pPr>
        <w:pStyle w:val="BodyText"/>
        <w:kinsoku w:val="0"/>
        <w:overflowPunct w:val="0"/>
        <w:spacing w:before="0"/>
        <w:ind w:left="0"/>
        <w:rPr>
          <w:sz w:val="26"/>
          <w:szCs w:val="26"/>
        </w:rPr>
      </w:pPr>
    </w:p>
    <w:p w:rsidR="00C6310C" w:rsidRPr="006D56DE" w:rsidRDefault="0015414B" w:rsidP="00636CC0">
      <w:pPr>
        <w:pStyle w:val="BodyText"/>
        <w:numPr>
          <w:ilvl w:val="0"/>
          <w:numId w:val="5"/>
        </w:numPr>
        <w:tabs>
          <w:tab w:val="left" w:pos="556"/>
        </w:tabs>
        <w:kinsoku w:val="0"/>
        <w:overflowPunct w:val="0"/>
        <w:spacing w:before="0" w:line="250" w:lineRule="auto"/>
        <w:ind w:right="361" w:hanging="451"/>
        <w:rPr>
          <w:sz w:val="26"/>
          <w:szCs w:val="26"/>
        </w:rPr>
      </w:pPr>
      <w:r w:rsidRPr="006D56DE">
        <w:rPr>
          <w:sz w:val="26"/>
          <w:szCs w:val="26"/>
        </w:rPr>
        <w:t xml:space="preserve">Students have the right to receive a copy of the training syllabus in a timely manner; expect to interact with instructors who act professionally; provide clear stated goals and expectations; meet on time for reserved appointments; are accessible </w:t>
      </w:r>
      <w:r w:rsidR="00B12652" w:rsidRPr="006D56DE">
        <w:rPr>
          <w:sz w:val="26"/>
          <w:szCs w:val="26"/>
        </w:rPr>
        <w:t xml:space="preserve">during </w:t>
      </w:r>
      <w:r w:rsidRPr="006D56DE">
        <w:rPr>
          <w:sz w:val="26"/>
          <w:szCs w:val="26"/>
        </w:rPr>
        <w:t xml:space="preserve">regular business hours; expect a staff member or instructor to be sensitive to </w:t>
      </w:r>
      <w:r w:rsidR="00B12652" w:rsidRPr="006D56DE">
        <w:rPr>
          <w:sz w:val="26"/>
          <w:szCs w:val="26"/>
        </w:rPr>
        <w:t xml:space="preserve">a </w:t>
      </w:r>
      <w:r w:rsidRPr="006D56DE">
        <w:rPr>
          <w:sz w:val="26"/>
          <w:szCs w:val="26"/>
        </w:rPr>
        <w:t>student’s religious beliefs, and observances, and, upon notice, make reasonable accommodations for those observances.</w:t>
      </w:r>
    </w:p>
    <w:p w:rsidR="00C6310C" w:rsidRPr="006D56DE" w:rsidRDefault="00C50CFA" w:rsidP="00C50CFA">
      <w:pPr>
        <w:pStyle w:val="BodyText"/>
        <w:tabs>
          <w:tab w:val="left" w:pos="1085"/>
        </w:tabs>
        <w:kinsoku w:val="0"/>
        <w:overflowPunct w:val="0"/>
        <w:spacing w:before="0"/>
        <w:ind w:left="0"/>
        <w:rPr>
          <w:sz w:val="20"/>
          <w:szCs w:val="20"/>
        </w:rPr>
      </w:pPr>
      <w:r w:rsidRPr="006D56DE">
        <w:rPr>
          <w:sz w:val="26"/>
          <w:szCs w:val="26"/>
        </w:rPr>
        <w:tab/>
      </w:r>
    </w:p>
    <w:p w:rsidR="00C6310C" w:rsidRPr="006D56DE" w:rsidRDefault="0015414B" w:rsidP="00636CC0">
      <w:pPr>
        <w:pStyle w:val="BodyText"/>
        <w:numPr>
          <w:ilvl w:val="0"/>
          <w:numId w:val="5"/>
        </w:numPr>
        <w:tabs>
          <w:tab w:val="left" w:pos="556"/>
        </w:tabs>
        <w:kinsoku w:val="0"/>
        <w:overflowPunct w:val="0"/>
        <w:spacing w:before="0" w:line="250" w:lineRule="auto"/>
        <w:ind w:right="127" w:hanging="451"/>
        <w:rPr>
          <w:sz w:val="26"/>
          <w:szCs w:val="26"/>
        </w:rPr>
      </w:pPr>
      <w:r w:rsidRPr="006D56DE">
        <w:rPr>
          <w:sz w:val="26"/>
          <w:szCs w:val="26"/>
        </w:rPr>
        <w:t xml:space="preserve">Students have the right to expect to learn, train, and interact in an environment of professionalism and mutual trust and respect that is free of amorous or sexual advances by a staff member or instructor. All amorous or sexual relationships </w:t>
      </w:r>
      <w:r w:rsidR="00B12652" w:rsidRPr="006D56DE">
        <w:rPr>
          <w:sz w:val="26"/>
          <w:szCs w:val="26"/>
        </w:rPr>
        <w:t xml:space="preserve">between a </w:t>
      </w:r>
      <w:r w:rsidRPr="006D56DE">
        <w:rPr>
          <w:sz w:val="26"/>
          <w:szCs w:val="26"/>
        </w:rPr>
        <w:t xml:space="preserve">student and staff member or instructor are unacceptable when the staff member </w:t>
      </w:r>
      <w:r w:rsidR="00B12652" w:rsidRPr="006D56DE">
        <w:rPr>
          <w:sz w:val="26"/>
          <w:szCs w:val="26"/>
        </w:rPr>
        <w:t xml:space="preserve">or </w:t>
      </w:r>
      <w:r w:rsidRPr="006D56DE">
        <w:rPr>
          <w:sz w:val="26"/>
          <w:szCs w:val="26"/>
        </w:rPr>
        <w:t xml:space="preserve">instructor have any professional responsibility for the student, even if both </w:t>
      </w:r>
      <w:r w:rsidR="00B12652" w:rsidRPr="006D56DE">
        <w:rPr>
          <w:sz w:val="26"/>
          <w:szCs w:val="26"/>
        </w:rPr>
        <w:t xml:space="preserve">parties </w:t>
      </w:r>
      <w:r w:rsidRPr="006D56DE">
        <w:rPr>
          <w:sz w:val="26"/>
          <w:szCs w:val="26"/>
        </w:rPr>
        <w:t>have consented, or appear to consent</w:t>
      </w:r>
      <w:r w:rsidR="0062020C" w:rsidRPr="006D56DE">
        <w:rPr>
          <w:sz w:val="26"/>
          <w:szCs w:val="26"/>
        </w:rPr>
        <w:t xml:space="preserve"> to</w:t>
      </w:r>
      <w:r w:rsidRPr="006D56DE">
        <w:rPr>
          <w:sz w:val="26"/>
          <w:szCs w:val="26"/>
        </w:rPr>
        <w:t xml:space="preserve"> the relationship.</w:t>
      </w:r>
    </w:p>
    <w:p w:rsidR="00C6310C" w:rsidRPr="006D56DE" w:rsidRDefault="00C50CFA" w:rsidP="00C50CFA">
      <w:pPr>
        <w:pStyle w:val="BodyText"/>
        <w:tabs>
          <w:tab w:val="left" w:pos="1309"/>
        </w:tabs>
        <w:kinsoku w:val="0"/>
        <w:overflowPunct w:val="0"/>
        <w:spacing w:before="0"/>
        <w:ind w:left="0"/>
        <w:rPr>
          <w:sz w:val="20"/>
          <w:szCs w:val="20"/>
        </w:rPr>
      </w:pPr>
      <w:r w:rsidRPr="006D56DE">
        <w:rPr>
          <w:sz w:val="26"/>
          <w:szCs w:val="26"/>
        </w:rPr>
        <w:tab/>
      </w:r>
    </w:p>
    <w:p w:rsidR="00C6310C" w:rsidRPr="006D56DE" w:rsidRDefault="0015414B" w:rsidP="00636CC0">
      <w:pPr>
        <w:pStyle w:val="BodyText"/>
        <w:numPr>
          <w:ilvl w:val="0"/>
          <w:numId w:val="5"/>
        </w:numPr>
        <w:tabs>
          <w:tab w:val="left" w:pos="556"/>
        </w:tabs>
        <w:kinsoku w:val="0"/>
        <w:overflowPunct w:val="0"/>
        <w:spacing w:before="0" w:line="250" w:lineRule="auto"/>
        <w:ind w:right="653" w:hanging="451"/>
        <w:rPr>
          <w:sz w:val="26"/>
          <w:szCs w:val="26"/>
        </w:rPr>
      </w:pPr>
      <w:r w:rsidRPr="006D56DE">
        <w:rPr>
          <w:sz w:val="26"/>
          <w:szCs w:val="26"/>
        </w:rPr>
        <w:t>Students have the right to learn, train, and interact in an environment free of any discrimination that is in violation of the law.</w:t>
      </w:r>
      <w:r w:rsidR="00B12652" w:rsidRPr="006D56DE">
        <w:rPr>
          <w:sz w:val="26"/>
          <w:szCs w:val="26"/>
        </w:rPr>
        <w:t xml:space="preserve"> </w:t>
      </w:r>
      <w:r w:rsidRPr="006D56DE">
        <w:rPr>
          <w:sz w:val="26"/>
          <w:szCs w:val="26"/>
        </w:rPr>
        <w:t>Students are expected to respect the rights and dignity of other students, staff members and instructors.</w:t>
      </w:r>
    </w:p>
    <w:p w:rsidR="0086233D" w:rsidRPr="006D56DE" w:rsidRDefault="0086233D" w:rsidP="00E51222">
      <w:pPr>
        <w:pStyle w:val="BodyText"/>
        <w:kinsoku w:val="0"/>
        <w:overflowPunct w:val="0"/>
        <w:spacing w:before="38"/>
        <w:ind w:left="0"/>
        <w:jc w:val="center"/>
        <w:rPr>
          <w:b/>
          <w:bCs/>
          <w:sz w:val="36"/>
          <w:szCs w:val="36"/>
        </w:rPr>
      </w:pPr>
      <w:bookmarkStart w:id="22" w:name="_Student_Parking"/>
      <w:bookmarkEnd w:id="22"/>
    </w:p>
    <w:p w:rsidR="00C6310C" w:rsidRPr="00E51222" w:rsidRDefault="0015414B" w:rsidP="00E51222">
      <w:pPr>
        <w:pStyle w:val="BodyText"/>
        <w:kinsoku w:val="0"/>
        <w:overflowPunct w:val="0"/>
        <w:spacing w:before="38"/>
        <w:ind w:left="0"/>
        <w:jc w:val="center"/>
        <w:rPr>
          <w:sz w:val="64"/>
          <w:szCs w:val="64"/>
        </w:rPr>
      </w:pPr>
      <w:r w:rsidRPr="00E51222">
        <w:rPr>
          <w:b/>
          <w:bCs/>
          <w:sz w:val="64"/>
          <w:szCs w:val="64"/>
        </w:rPr>
        <w:t>St</w:t>
      </w:r>
      <w:r w:rsidR="000B51D8" w:rsidRPr="00E51222">
        <w:rPr>
          <w:b/>
          <w:bCs/>
          <w:sz w:val="64"/>
          <w:szCs w:val="64"/>
        </w:rPr>
        <w:t>u</w:t>
      </w:r>
      <w:r w:rsidRPr="00E51222">
        <w:rPr>
          <w:b/>
          <w:bCs/>
          <w:sz w:val="64"/>
          <w:szCs w:val="64"/>
        </w:rPr>
        <w:t>dent</w:t>
      </w:r>
      <w:r w:rsidRPr="00E51222">
        <w:rPr>
          <w:b/>
          <w:bCs/>
          <w:spacing w:val="-4"/>
          <w:sz w:val="64"/>
          <w:szCs w:val="64"/>
        </w:rPr>
        <w:t xml:space="preserve"> </w:t>
      </w:r>
      <w:r w:rsidRPr="00E51222">
        <w:rPr>
          <w:b/>
          <w:bCs/>
          <w:sz w:val="64"/>
          <w:szCs w:val="64"/>
        </w:rPr>
        <w:t>Parking</w:t>
      </w:r>
    </w:p>
    <w:p w:rsidR="00C6310C" w:rsidRPr="00421847" w:rsidRDefault="00C6310C">
      <w:pPr>
        <w:pStyle w:val="BodyText"/>
        <w:kinsoku w:val="0"/>
        <w:overflowPunct w:val="0"/>
        <w:spacing w:before="0"/>
        <w:ind w:left="0"/>
        <w:rPr>
          <w:b/>
          <w:bCs/>
        </w:rPr>
      </w:pPr>
    </w:p>
    <w:p w:rsidR="00C6310C" w:rsidRPr="006D56DE" w:rsidRDefault="00C50CFA">
      <w:pPr>
        <w:pStyle w:val="BodyText"/>
        <w:kinsoku w:val="0"/>
        <w:overflowPunct w:val="0"/>
        <w:spacing w:before="0" w:line="257" w:lineRule="auto"/>
        <w:ind w:left="164" w:right="114"/>
        <w:rPr>
          <w:sz w:val="26"/>
          <w:szCs w:val="26"/>
        </w:rPr>
      </w:pPr>
      <w:r w:rsidRPr="006D56DE">
        <w:rPr>
          <w:sz w:val="26"/>
          <w:szCs w:val="26"/>
        </w:rPr>
        <w:t>APEX location in</w:t>
      </w:r>
      <w:r w:rsidR="00421847" w:rsidRPr="006D56DE">
        <w:rPr>
          <w:sz w:val="26"/>
          <w:szCs w:val="26"/>
        </w:rPr>
        <w:t xml:space="preserve"> </w:t>
      </w:r>
      <w:r w:rsidRPr="006D56DE">
        <w:rPr>
          <w:sz w:val="26"/>
          <w:szCs w:val="26"/>
        </w:rPr>
        <w:t>Hudson</w:t>
      </w:r>
      <w:r w:rsidR="00421847" w:rsidRPr="006D56DE">
        <w:rPr>
          <w:sz w:val="26"/>
          <w:szCs w:val="26"/>
        </w:rPr>
        <w:t xml:space="preserve">, Wisconsin </w:t>
      </w:r>
      <w:r w:rsidRPr="006D56DE">
        <w:rPr>
          <w:sz w:val="26"/>
          <w:szCs w:val="26"/>
        </w:rPr>
        <w:t>at</w:t>
      </w:r>
      <w:r w:rsidR="00421847" w:rsidRPr="006D56DE">
        <w:rPr>
          <w:sz w:val="26"/>
          <w:szCs w:val="26"/>
        </w:rPr>
        <w:t xml:space="preserve"> </w:t>
      </w:r>
      <w:r w:rsidRPr="006D56DE">
        <w:rPr>
          <w:sz w:val="26"/>
          <w:szCs w:val="26"/>
        </w:rPr>
        <w:t>650 Brakke Drive, Suite 103</w:t>
      </w:r>
      <w:r w:rsidR="00A65FE7" w:rsidRPr="006D56DE">
        <w:rPr>
          <w:sz w:val="26"/>
          <w:szCs w:val="26"/>
        </w:rPr>
        <w:t xml:space="preserve"> </w:t>
      </w:r>
      <w:r w:rsidRPr="006D56DE">
        <w:rPr>
          <w:sz w:val="26"/>
          <w:szCs w:val="26"/>
        </w:rPr>
        <w:t>offers private</w:t>
      </w:r>
      <w:r w:rsidR="00A65FE7" w:rsidRPr="006D56DE">
        <w:rPr>
          <w:sz w:val="26"/>
          <w:szCs w:val="26"/>
        </w:rPr>
        <w:t xml:space="preserve"> student parking.</w:t>
      </w:r>
      <w:r w:rsidR="0015414B" w:rsidRPr="006D56DE">
        <w:rPr>
          <w:sz w:val="26"/>
          <w:szCs w:val="26"/>
        </w:rPr>
        <w:t xml:space="preserve"> </w:t>
      </w:r>
      <w:r w:rsidRPr="006D56DE">
        <w:rPr>
          <w:sz w:val="26"/>
          <w:szCs w:val="26"/>
        </w:rPr>
        <w:t>APEX</w:t>
      </w:r>
      <w:r w:rsidR="0015414B" w:rsidRPr="006D56DE">
        <w:rPr>
          <w:sz w:val="26"/>
          <w:szCs w:val="26"/>
        </w:rPr>
        <w:t xml:space="preserve"> does not assume any responsibility for loss or damage to student vehicles or the contents of those vehicles when parked at </w:t>
      </w:r>
      <w:r w:rsidRPr="006D56DE">
        <w:rPr>
          <w:sz w:val="26"/>
          <w:szCs w:val="26"/>
        </w:rPr>
        <w:t>the school</w:t>
      </w:r>
      <w:r w:rsidR="0015414B" w:rsidRPr="006D56DE">
        <w:rPr>
          <w:sz w:val="26"/>
          <w:szCs w:val="26"/>
        </w:rPr>
        <w:t xml:space="preserve">. </w:t>
      </w:r>
    </w:p>
    <w:p w:rsidR="006D56DE" w:rsidRPr="006D56DE" w:rsidRDefault="006D56DE" w:rsidP="00421847">
      <w:pPr>
        <w:pStyle w:val="BodyText"/>
        <w:tabs>
          <w:tab w:val="left" w:pos="3245"/>
        </w:tabs>
        <w:kinsoku w:val="0"/>
        <w:overflowPunct w:val="0"/>
        <w:spacing w:before="0"/>
        <w:ind w:left="0"/>
        <w:jc w:val="center"/>
        <w:rPr>
          <w:b/>
          <w:bCs/>
          <w:sz w:val="36"/>
          <w:szCs w:val="36"/>
        </w:rPr>
      </w:pPr>
    </w:p>
    <w:p w:rsidR="00C6310C" w:rsidRPr="00E51222" w:rsidRDefault="0015414B" w:rsidP="00421847">
      <w:pPr>
        <w:pStyle w:val="BodyText"/>
        <w:tabs>
          <w:tab w:val="left" w:pos="3245"/>
        </w:tabs>
        <w:kinsoku w:val="0"/>
        <w:overflowPunct w:val="0"/>
        <w:spacing w:before="0"/>
        <w:ind w:left="0"/>
        <w:jc w:val="center"/>
        <w:rPr>
          <w:b/>
          <w:bCs/>
          <w:sz w:val="64"/>
          <w:szCs w:val="64"/>
        </w:rPr>
      </w:pPr>
      <w:r w:rsidRPr="00E51222">
        <w:rPr>
          <w:b/>
          <w:bCs/>
          <w:sz w:val="64"/>
          <w:szCs w:val="64"/>
        </w:rPr>
        <w:t>Student</w:t>
      </w:r>
      <w:r w:rsidRPr="00E51222">
        <w:rPr>
          <w:b/>
          <w:bCs/>
          <w:spacing w:val="-4"/>
          <w:sz w:val="64"/>
          <w:szCs w:val="64"/>
        </w:rPr>
        <w:t xml:space="preserve"> </w:t>
      </w:r>
      <w:r w:rsidRPr="00E51222">
        <w:rPr>
          <w:b/>
          <w:bCs/>
          <w:sz w:val="64"/>
          <w:szCs w:val="64"/>
        </w:rPr>
        <w:t>Dress</w:t>
      </w:r>
      <w:r w:rsidRPr="00E51222">
        <w:rPr>
          <w:b/>
          <w:bCs/>
          <w:spacing w:val="2"/>
          <w:sz w:val="64"/>
          <w:szCs w:val="64"/>
        </w:rPr>
        <w:t xml:space="preserve"> </w:t>
      </w:r>
      <w:r w:rsidRPr="00E51222">
        <w:rPr>
          <w:b/>
          <w:bCs/>
          <w:sz w:val="64"/>
          <w:szCs w:val="64"/>
        </w:rPr>
        <w:t>Code</w:t>
      </w:r>
    </w:p>
    <w:p w:rsidR="00E37C9F" w:rsidRPr="00A65FE7" w:rsidRDefault="00E37C9F" w:rsidP="00E37C9F">
      <w:pPr>
        <w:pStyle w:val="BodyText"/>
        <w:kinsoku w:val="0"/>
        <w:overflowPunct w:val="0"/>
        <w:spacing w:before="0"/>
        <w:ind w:left="1963"/>
        <w:rPr>
          <w:sz w:val="28"/>
          <w:szCs w:val="28"/>
        </w:rPr>
      </w:pPr>
    </w:p>
    <w:p w:rsidR="000B51D8" w:rsidRPr="006D56DE" w:rsidRDefault="0015414B" w:rsidP="002E4A11">
      <w:pPr>
        <w:pStyle w:val="BodyText"/>
        <w:tabs>
          <w:tab w:val="left" w:pos="10800"/>
        </w:tabs>
        <w:kinsoku w:val="0"/>
        <w:overflowPunct w:val="0"/>
        <w:spacing w:before="0"/>
        <w:ind w:left="0"/>
        <w:rPr>
          <w:sz w:val="26"/>
          <w:szCs w:val="26"/>
        </w:rPr>
      </w:pPr>
      <w:r w:rsidRPr="006D56DE">
        <w:rPr>
          <w:sz w:val="26"/>
          <w:szCs w:val="26"/>
        </w:rPr>
        <w:t xml:space="preserve">Students are advised to dress according to prevalent weather conditions. Students will be expected to perform pre-trip inspections of the training vehicles on every training session and should dress accordingly, especially in cold or wet weather. </w:t>
      </w:r>
    </w:p>
    <w:p w:rsidR="002E4A11" w:rsidRPr="002E4A11" w:rsidRDefault="002E4A11" w:rsidP="002E4A11">
      <w:pPr>
        <w:pStyle w:val="BodyText"/>
        <w:tabs>
          <w:tab w:val="left" w:pos="10800"/>
        </w:tabs>
        <w:kinsoku w:val="0"/>
        <w:overflowPunct w:val="0"/>
        <w:spacing w:before="0"/>
        <w:ind w:left="0"/>
        <w:rPr>
          <w:spacing w:val="66"/>
          <w:sz w:val="20"/>
          <w:szCs w:val="20"/>
        </w:rPr>
      </w:pPr>
    </w:p>
    <w:p w:rsidR="000B51D8" w:rsidRPr="006D56DE" w:rsidRDefault="0015414B" w:rsidP="002E4A11">
      <w:pPr>
        <w:pStyle w:val="BodyText"/>
        <w:kinsoku w:val="0"/>
        <w:overflowPunct w:val="0"/>
        <w:spacing w:before="0"/>
        <w:ind w:left="0"/>
        <w:rPr>
          <w:sz w:val="26"/>
          <w:szCs w:val="26"/>
        </w:rPr>
      </w:pPr>
      <w:r w:rsidRPr="006D56DE">
        <w:rPr>
          <w:sz w:val="26"/>
          <w:szCs w:val="26"/>
        </w:rPr>
        <w:t xml:space="preserve">Students are encouraged to wear work boots whenever driving school vehicles. Open toed shoes and sandals are not allowed when driving school </w:t>
      </w:r>
      <w:r w:rsidR="00B12652" w:rsidRPr="006D56DE">
        <w:rPr>
          <w:sz w:val="26"/>
          <w:szCs w:val="26"/>
        </w:rPr>
        <w:t xml:space="preserve">vehicles. </w:t>
      </w:r>
      <w:r w:rsidRPr="006D56DE">
        <w:rPr>
          <w:sz w:val="26"/>
          <w:szCs w:val="26"/>
        </w:rPr>
        <w:t xml:space="preserve">Loose fitting clothing should not be worn around commercial vehicles. </w:t>
      </w:r>
    </w:p>
    <w:p w:rsidR="002E4A11" w:rsidRPr="006D56DE" w:rsidRDefault="002E4A11" w:rsidP="002E4A11">
      <w:pPr>
        <w:pStyle w:val="BodyText"/>
        <w:kinsoku w:val="0"/>
        <w:overflowPunct w:val="0"/>
        <w:spacing w:before="0"/>
        <w:ind w:left="0"/>
        <w:rPr>
          <w:sz w:val="20"/>
          <w:szCs w:val="20"/>
        </w:rPr>
      </w:pPr>
    </w:p>
    <w:p w:rsidR="006523EB" w:rsidRPr="006D56DE" w:rsidRDefault="0015414B" w:rsidP="002E4A11">
      <w:pPr>
        <w:pStyle w:val="BodyText"/>
        <w:kinsoku w:val="0"/>
        <w:overflowPunct w:val="0"/>
        <w:spacing w:before="0"/>
        <w:ind w:left="0"/>
        <w:rPr>
          <w:sz w:val="26"/>
          <w:szCs w:val="26"/>
        </w:rPr>
      </w:pPr>
      <w:r w:rsidRPr="006D56DE">
        <w:rPr>
          <w:sz w:val="26"/>
          <w:szCs w:val="26"/>
        </w:rPr>
        <w:t>Students are encouraged to wear gloves whenever performing pre-trip inspections, hooking and dropping trailers, or performing any mechanical functions outside of the vehicle. Sunglasses and brimmed hats are recommended on sunny days.</w:t>
      </w:r>
      <w:r w:rsidR="002E4A11" w:rsidRPr="006D56DE">
        <w:rPr>
          <w:sz w:val="26"/>
          <w:szCs w:val="26"/>
        </w:rPr>
        <w:t xml:space="preserve"> </w:t>
      </w:r>
      <w:r w:rsidR="006523EB" w:rsidRPr="006D56DE">
        <w:rPr>
          <w:sz w:val="26"/>
          <w:szCs w:val="26"/>
        </w:rPr>
        <w:t>Students are required to wear closed-toe shoes when driving any of the school vehicles. Students who are not wearing appropriate apparel will not be allowed in school vehicles.</w:t>
      </w:r>
    </w:p>
    <w:p w:rsidR="00421847" w:rsidRPr="00421847" w:rsidRDefault="00421847" w:rsidP="00421847">
      <w:pPr>
        <w:pStyle w:val="BodyText"/>
        <w:kinsoku w:val="0"/>
        <w:overflowPunct w:val="0"/>
        <w:spacing w:before="0"/>
        <w:ind w:left="634"/>
        <w:rPr>
          <w:sz w:val="40"/>
          <w:szCs w:val="40"/>
        </w:rPr>
      </w:pPr>
    </w:p>
    <w:p w:rsidR="00C6310C" w:rsidRPr="00E51222" w:rsidRDefault="0015414B" w:rsidP="001C6B39">
      <w:pPr>
        <w:pStyle w:val="BodyText"/>
        <w:kinsoku w:val="0"/>
        <w:overflowPunct w:val="0"/>
        <w:spacing w:before="38"/>
        <w:ind w:left="2880"/>
        <w:rPr>
          <w:sz w:val="64"/>
          <w:szCs w:val="64"/>
        </w:rPr>
      </w:pPr>
      <w:bookmarkStart w:id="23" w:name="_Student_Conduct"/>
      <w:bookmarkEnd w:id="23"/>
      <w:r w:rsidRPr="00E51222">
        <w:rPr>
          <w:b/>
          <w:bCs/>
          <w:sz w:val="64"/>
          <w:szCs w:val="64"/>
        </w:rPr>
        <w:t>Student</w:t>
      </w:r>
      <w:r w:rsidRPr="00E51222">
        <w:rPr>
          <w:b/>
          <w:bCs/>
          <w:spacing w:val="-4"/>
          <w:sz w:val="64"/>
          <w:szCs w:val="64"/>
        </w:rPr>
        <w:t xml:space="preserve"> </w:t>
      </w:r>
      <w:r w:rsidRPr="00E51222">
        <w:rPr>
          <w:b/>
          <w:bCs/>
          <w:sz w:val="64"/>
          <w:szCs w:val="64"/>
        </w:rPr>
        <w:t>Conduct</w:t>
      </w:r>
    </w:p>
    <w:p w:rsidR="00C6310C" w:rsidRPr="006D56DE" w:rsidRDefault="0015414B" w:rsidP="006D56DE">
      <w:pPr>
        <w:pStyle w:val="BodyText"/>
        <w:kinsoku w:val="0"/>
        <w:overflowPunct w:val="0"/>
        <w:spacing w:before="335" w:line="254" w:lineRule="auto"/>
        <w:ind w:left="0"/>
        <w:rPr>
          <w:sz w:val="26"/>
          <w:szCs w:val="26"/>
        </w:rPr>
      </w:pPr>
      <w:r w:rsidRPr="006D56DE">
        <w:rPr>
          <w:sz w:val="26"/>
          <w:szCs w:val="26"/>
        </w:rPr>
        <w:t xml:space="preserve">The code of student conduct is established to promote and protect </w:t>
      </w:r>
      <w:r w:rsidR="002E4A11" w:rsidRPr="006D56DE">
        <w:rPr>
          <w:sz w:val="26"/>
          <w:szCs w:val="26"/>
        </w:rPr>
        <w:t>APEX</w:t>
      </w:r>
      <w:r w:rsidR="00B12652" w:rsidRPr="006D56DE">
        <w:rPr>
          <w:sz w:val="26"/>
          <w:szCs w:val="26"/>
        </w:rPr>
        <w:t xml:space="preserve"> </w:t>
      </w:r>
      <w:r w:rsidRPr="006D56DE">
        <w:rPr>
          <w:sz w:val="26"/>
          <w:szCs w:val="26"/>
        </w:rPr>
        <w:t xml:space="preserve">students in a safe and secure environment, and to protect the people, properties, and processes </w:t>
      </w:r>
      <w:r w:rsidR="004F18E1" w:rsidRPr="006D56DE">
        <w:rPr>
          <w:sz w:val="26"/>
          <w:szCs w:val="26"/>
        </w:rPr>
        <w:t xml:space="preserve">which </w:t>
      </w:r>
      <w:r w:rsidRPr="006D56DE">
        <w:rPr>
          <w:sz w:val="26"/>
          <w:szCs w:val="26"/>
        </w:rPr>
        <w:t xml:space="preserve">support </w:t>
      </w:r>
      <w:r w:rsidR="00B15FDE">
        <w:rPr>
          <w:sz w:val="26"/>
          <w:szCs w:val="26"/>
        </w:rPr>
        <w:t>A</w:t>
      </w:r>
      <w:r w:rsidR="002E4A11" w:rsidRPr="006D56DE">
        <w:rPr>
          <w:sz w:val="26"/>
          <w:szCs w:val="26"/>
        </w:rPr>
        <w:t>PEX</w:t>
      </w:r>
      <w:r w:rsidR="00B12652" w:rsidRPr="006D56DE">
        <w:rPr>
          <w:sz w:val="26"/>
          <w:szCs w:val="26"/>
        </w:rPr>
        <w:t xml:space="preserve">. </w:t>
      </w:r>
      <w:r w:rsidRPr="006D56DE">
        <w:rPr>
          <w:sz w:val="26"/>
          <w:szCs w:val="26"/>
        </w:rPr>
        <w:t xml:space="preserve">The code governs all </w:t>
      </w:r>
      <w:r w:rsidR="00B12652" w:rsidRPr="006D56DE">
        <w:rPr>
          <w:sz w:val="26"/>
          <w:szCs w:val="26"/>
        </w:rPr>
        <w:t xml:space="preserve">students </w:t>
      </w:r>
      <w:r w:rsidRPr="006D56DE">
        <w:rPr>
          <w:sz w:val="26"/>
          <w:szCs w:val="26"/>
        </w:rPr>
        <w:t xml:space="preserve">enrolled in training programs with </w:t>
      </w:r>
      <w:r w:rsidR="002E4A11" w:rsidRPr="006D56DE">
        <w:rPr>
          <w:sz w:val="26"/>
          <w:szCs w:val="26"/>
        </w:rPr>
        <w:t>APEX</w:t>
      </w:r>
      <w:r w:rsidRPr="006D56DE">
        <w:rPr>
          <w:sz w:val="26"/>
          <w:szCs w:val="26"/>
        </w:rPr>
        <w:t xml:space="preserve">. Students continue to be subject to city, state, and federal laws while training at </w:t>
      </w:r>
      <w:r w:rsidR="002E4A11" w:rsidRPr="006D56DE">
        <w:rPr>
          <w:sz w:val="26"/>
          <w:szCs w:val="26"/>
        </w:rPr>
        <w:t>APEX</w:t>
      </w:r>
      <w:r w:rsidRPr="006D56DE">
        <w:rPr>
          <w:sz w:val="26"/>
          <w:szCs w:val="26"/>
        </w:rPr>
        <w:t xml:space="preserve"> and violation of those laws may also constitute violation of the codes.</w:t>
      </w:r>
    </w:p>
    <w:p w:rsidR="00C6310C" w:rsidRPr="006D56DE" w:rsidRDefault="00C6310C">
      <w:pPr>
        <w:pStyle w:val="BodyText"/>
        <w:kinsoku w:val="0"/>
        <w:overflowPunct w:val="0"/>
        <w:spacing w:before="4"/>
        <w:ind w:left="0"/>
        <w:rPr>
          <w:sz w:val="26"/>
          <w:szCs w:val="26"/>
        </w:rPr>
      </w:pPr>
    </w:p>
    <w:p w:rsidR="00C6310C" w:rsidRPr="006D56DE" w:rsidRDefault="0015414B" w:rsidP="006D56DE">
      <w:pPr>
        <w:pStyle w:val="BodyText"/>
        <w:kinsoku w:val="0"/>
        <w:overflowPunct w:val="0"/>
        <w:spacing w:before="0" w:line="298" w:lineRule="auto"/>
        <w:ind w:left="0"/>
        <w:rPr>
          <w:sz w:val="26"/>
          <w:szCs w:val="26"/>
        </w:rPr>
      </w:pPr>
      <w:r w:rsidRPr="006D56DE">
        <w:rPr>
          <w:sz w:val="26"/>
          <w:szCs w:val="26"/>
        </w:rPr>
        <w:t>As used in the code, the reference “</w:t>
      </w:r>
      <w:r w:rsidR="002E4A11" w:rsidRPr="006D56DE">
        <w:rPr>
          <w:sz w:val="26"/>
          <w:szCs w:val="26"/>
        </w:rPr>
        <w:t>APEX</w:t>
      </w:r>
      <w:r w:rsidRPr="006D56DE">
        <w:rPr>
          <w:sz w:val="26"/>
          <w:szCs w:val="26"/>
        </w:rPr>
        <w:t xml:space="preserve">” means all land, buildings, trucks, trailers, equipment </w:t>
      </w:r>
      <w:r w:rsidR="001D616C" w:rsidRPr="006D56DE">
        <w:rPr>
          <w:sz w:val="26"/>
          <w:szCs w:val="26"/>
        </w:rPr>
        <w:t xml:space="preserve">and facilities </w:t>
      </w:r>
      <w:r w:rsidRPr="006D56DE">
        <w:rPr>
          <w:sz w:val="26"/>
          <w:szCs w:val="26"/>
        </w:rPr>
        <w:t xml:space="preserve">own, leased or operated by </w:t>
      </w:r>
      <w:r w:rsidR="002E4A11" w:rsidRPr="006D56DE">
        <w:rPr>
          <w:sz w:val="26"/>
          <w:szCs w:val="26"/>
        </w:rPr>
        <w:t>APEX</w:t>
      </w:r>
      <w:r w:rsidRPr="006D56DE">
        <w:rPr>
          <w:sz w:val="26"/>
          <w:szCs w:val="26"/>
        </w:rPr>
        <w:t>.</w:t>
      </w:r>
    </w:p>
    <w:p w:rsidR="00C6310C" w:rsidRPr="006D56DE" w:rsidRDefault="00C6310C">
      <w:pPr>
        <w:pStyle w:val="BodyText"/>
        <w:kinsoku w:val="0"/>
        <w:overflowPunct w:val="0"/>
        <w:spacing w:before="5"/>
        <w:ind w:left="0"/>
        <w:rPr>
          <w:sz w:val="20"/>
          <w:szCs w:val="20"/>
        </w:rPr>
      </w:pPr>
    </w:p>
    <w:p w:rsidR="00C6310C" w:rsidRPr="006D56DE" w:rsidRDefault="0015414B" w:rsidP="006D56DE">
      <w:pPr>
        <w:pStyle w:val="BodyText"/>
        <w:tabs>
          <w:tab w:val="left" w:pos="10800"/>
        </w:tabs>
        <w:kinsoku w:val="0"/>
        <w:overflowPunct w:val="0"/>
        <w:spacing w:before="0" w:line="274" w:lineRule="auto"/>
        <w:ind w:left="0"/>
        <w:rPr>
          <w:sz w:val="26"/>
          <w:szCs w:val="26"/>
        </w:rPr>
      </w:pPr>
      <w:r w:rsidRPr="006D56DE">
        <w:rPr>
          <w:sz w:val="26"/>
          <w:szCs w:val="26"/>
        </w:rPr>
        <w:t xml:space="preserve">The term student refers to an individual who has paid for and been accepted into a training program(s) or otherwise entered any contractual relationship with </w:t>
      </w:r>
      <w:r w:rsidR="002E4A11" w:rsidRPr="006D56DE">
        <w:rPr>
          <w:sz w:val="26"/>
          <w:szCs w:val="26"/>
        </w:rPr>
        <w:t>APEX</w:t>
      </w:r>
      <w:r w:rsidRPr="006D56DE">
        <w:rPr>
          <w:sz w:val="26"/>
          <w:szCs w:val="26"/>
        </w:rPr>
        <w:t xml:space="preserve"> to take instruction. Student status lasts until the individual graduates, is dismissed, or does not show up for a scheduled training/instruction appointment</w:t>
      </w:r>
      <w:r w:rsidR="000B51D8" w:rsidRPr="006D56DE">
        <w:rPr>
          <w:sz w:val="26"/>
          <w:szCs w:val="26"/>
        </w:rPr>
        <w:t xml:space="preserve"> </w:t>
      </w:r>
      <w:r w:rsidRPr="006D56DE">
        <w:rPr>
          <w:sz w:val="26"/>
          <w:szCs w:val="26"/>
        </w:rPr>
        <w:t xml:space="preserve">without making any attempt to </w:t>
      </w:r>
      <w:r w:rsidR="006529F7" w:rsidRPr="006D56DE">
        <w:rPr>
          <w:sz w:val="26"/>
          <w:szCs w:val="26"/>
        </w:rPr>
        <w:t>provide the office one full business days’ notice</w:t>
      </w:r>
      <w:r w:rsidRPr="006D56DE">
        <w:rPr>
          <w:sz w:val="26"/>
          <w:szCs w:val="26"/>
        </w:rPr>
        <w:t xml:space="preserve"> of </w:t>
      </w:r>
      <w:r w:rsidR="006529F7" w:rsidRPr="006D56DE">
        <w:rPr>
          <w:sz w:val="26"/>
          <w:szCs w:val="26"/>
        </w:rPr>
        <w:t>a</w:t>
      </w:r>
      <w:r w:rsidRPr="006D56DE">
        <w:rPr>
          <w:sz w:val="26"/>
          <w:szCs w:val="26"/>
        </w:rPr>
        <w:t xml:space="preserve"> missed appointment.</w:t>
      </w:r>
    </w:p>
    <w:p w:rsidR="00C6310C" w:rsidRPr="00711D6F" w:rsidRDefault="00C6310C">
      <w:pPr>
        <w:pStyle w:val="BodyText"/>
        <w:kinsoku w:val="0"/>
        <w:overflowPunct w:val="0"/>
        <w:spacing w:before="1"/>
        <w:ind w:left="0"/>
        <w:rPr>
          <w:sz w:val="20"/>
          <w:szCs w:val="20"/>
        </w:rPr>
      </w:pPr>
    </w:p>
    <w:p w:rsidR="00C6310C" w:rsidRPr="006D56DE" w:rsidRDefault="0015414B" w:rsidP="006D56DE">
      <w:pPr>
        <w:pStyle w:val="BodyText"/>
        <w:tabs>
          <w:tab w:val="left" w:pos="10800"/>
        </w:tabs>
        <w:kinsoku w:val="0"/>
        <w:overflowPunct w:val="0"/>
        <w:spacing w:before="0" w:line="298" w:lineRule="auto"/>
        <w:ind w:left="0"/>
        <w:rPr>
          <w:sz w:val="26"/>
          <w:szCs w:val="26"/>
        </w:rPr>
      </w:pPr>
      <w:r w:rsidRPr="006D56DE">
        <w:rPr>
          <w:sz w:val="26"/>
          <w:szCs w:val="26"/>
        </w:rPr>
        <w:t xml:space="preserve">Members of </w:t>
      </w:r>
      <w:r w:rsidR="002E4A11" w:rsidRPr="006D56DE">
        <w:rPr>
          <w:sz w:val="26"/>
          <w:szCs w:val="26"/>
        </w:rPr>
        <w:t>APEX</w:t>
      </w:r>
      <w:r w:rsidRPr="006D56DE">
        <w:rPr>
          <w:sz w:val="26"/>
          <w:szCs w:val="26"/>
        </w:rPr>
        <w:t xml:space="preserve"> include, but are not limited to, students, instructors, staff and visitors to the training locations.</w:t>
      </w:r>
      <w:r w:rsidR="0073534E" w:rsidRPr="006D56DE">
        <w:rPr>
          <w:rFonts w:ascii="Garamond" w:hAnsi="Garamond" w:cs="Calibri"/>
          <w:noProof/>
          <w:sz w:val="26"/>
          <w:szCs w:val="26"/>
        </w:rPr>
        <w:t xml:space="preserve"> </w:t>
      </w:r>
    </w:p>
    <w:p w:rsidR="00C7336C" w:rsidRDefault="00C7336C">
      <w:pPr>
        <w:pStyle w:val="BodyText"/>
        <w:kinsoku w:val="0"/>
        <w:overflowPunct w:val="0"/>
        <w:spacing w:before="0"/>
        <w:ind w:left="0"/>
        <w:rPr>
          <w:sz w:val="20"/>
          <w:szCs w:val="20"/>
        </w:rPr>
      </w:pPr>
    </w:p>
    <w:p w:rsidR="00C6310C" w:rsidRPr="00E51222" w:rsidRDefault="0015414B" w:rsidP="00580814">
      <w:pPr>
        <w:pStyle w:val="BodyText"/>
        <w:kinsoku w:val="0"/>
        <w:overflowPunct w:val="0"/>
        <w:spacing w:before="0"/>
        <w:ind w:left="0"/>
        <w:jc w:val="center"/>
        <w:rPr>
          <w:sz w:val="64"/>
          <w:szCs w:val="64"/>
        </w:rPr>
      </w:pPr>
      <w:bookmarkStart w:id="24" w:name="_Prohibited_Conduct"/>
      <w:bookmarkEnd w:id="24"/>
      <w:r w:rsidRPr="00E51222">
        <w:rPr>
          <w:b/>
          <w:bCs/>
          <w:sz w:val="64"/>
          <w:szCs w:val="64"/>
        </w:rPr>
        <w:t>Prohibited</w:t>
      </w:r>
      <w:r w:rsidR="000B51D8" w:rsidRPr="00E51222">
        <w:rPr>
          <w:b/>
          <w:bCs/>
          <w:spacing w:val="-8"/>
          <w:sz w:val="64"/>
          <w:szCs w:val="64"/>
        </w:rPr>
        <w:t xml:space="preserve"> </w:t>
      </w:r>
      <w:r w:rsidRPr="00E51222">
        <w:rPr>
          <w:b/>
          <w:bCs/>
          <w:sz w:val="64"/>
          <w:szCs w:val="64"/>
        </w:rPr>
        <w:t>Conduct</w:t>
      </w:r>
    </w:p>
    <w:p w:rsidR="00A25239" w:rsidRDefault="00A25239" w:rsidP="00FB5827">
      <w:pPr>
        <w:pStyle w:val="BodyText"/>
        <w:kinsoku w:val="0"/>
        <w:overflowPunct w:val="0"/>
        <w:spacing w:before="0"/>
        <w:ind w:left="103"/>
        <w:rPr>
          <w:b/>
          <w:bCs/>
          <w:sz w:val="22"/>
          <w:szCs w:val="22"/>
        </w:rPr>
      </w:pPr>
    </w:p>
    <w:p w:rsidR="00FB5827" w:rsidRPr="00E45941" w:rsidRDefault="00F3466D" w:rsidP="00FB5827">
      <w:pPr>
        <w:pStyle w:val="BodyText"/>
        <w:kinsoku w:val="0"/>
        <w:overflowPunct w:val="0"/>
        <w:spacing w:before="0"/>
        <w:ind w:left="103"/>
      </w:pPr>
      <w:r w:rsidRPr="00E45941">
        <w:rPr>
          <w:b/>
          <w:bCs/>
        </w:rPr>
        <w:t>Attendance</w:t>
      </w:r>
      <w:r w:rsidR="00FB5827" w:rsidRPr="00E45941">
        <w:rPr>
          <w:b/>
          <w:bCs/>
        </w:rPr>
        <w:t>:</w:t>
      </w:r>
    </w:p>
    <w:p w:rsidR="00FB5827" w:rsidRPr="00E45941" w:rsidRDefault="00FB5827" w:rsidP="00E45941">
      <w:pPr>
        <w:pStyle w:val="BodyText"/>
        <w:kinsoku w:val="0"/>
        <w:overflowPunct w:val="0"/>
        <w:spacing w:before="0"/>
        <w:ind w:left="718"/>
        <w:rPr>
          <w:b/>
          <w:bCs/>
        </w:rPr>
      </w:pPr>
      <w:r w:rsidRPr="00E45941">
        <w:t>Enrolled Students who do not attend a minimum of 20-Hours per week for the first two-weeks of school will be considered delinquent and m</w:t>
      </w:r>
      <w:r w:rsidR="00721C49" w:rsidRPr="00E45941">
        <w:t>ay be dropped from the program</w:t>
      </w:r>
      <w:r w:rsidR="00434763">
        <w:t>.</w:t>
      </w:r>
      <w:r w:rsidRPr="00E45941">
        <w:t xml:space="preserve"> </w:t>
      </w:r>
    </w:p>
    <w:p w:rsidR="005F7E43" w:rsidRPr="00E45941" w:rsidRDefault="005F7E43" w:rsidP="005F7E43">
      <w:pPr>
        <w:pStyle w:val="BodyText"/>
        <w:kinsoku w:val="0"/>
        <w:overflowPunct w:val="0"/>
        <w:spacing w:before="0"/>
        <w:ind w:left="103"/>
      </w:pPr>
      <w:r w:rsidRPr="00E45941">
        <w:rPr>
          <w:b/>
          <w:bCs/>
        </w:rPr>
        <w:t>Academic misconduct:</w:t>
      </w:r>
    </w:p>
    <w:p w:rsidR="00C6310C" w:rsidRPr="00E45941" w:rsidRDefault="0015414B" w:rsidP="007B159D">
      <w:pPr>
        <w:pStyle w:val="BodyText"/>
        <w:kinsoku w:val="0"/>
        <w:overflowPunct w:val="0"/>
        <w:spacing w:before="0"/>
        <w:ind w:left="643"/>
      </w:pPr>
      <w:r w:rsidRPr="00E45941">
        <w:t>Includes any activity that tends to compromise</w:t>
      </w:r>
      <w:r w:rsidR="00E37C9F" w:rsidRPr="00E45941">
        <w:t xml:space="preserve"> </w:t>
      </w:r>
      <w:r w:rsidRPr="00E45941">
        <w:t xml:space="preserve">integrity or subvert the training and instruction process. Aggressive operation of the training vehicles will not be tolerated. Trucks are to be driven safely </w:t>
      </w:r>
      <w:r w:rsidR="00711D6F" w:rsidRPr="00E45941">
        <w:t>always</w:t>
      </w:r>
      <w:r w:rsidRPr="00E45941">
        <w:t xml:space="preserve"> and in such a way as to not risk damage from abuse.</w:t>
      </w:r>
      <w:r w:rsidR="0041485E" w:rsidRPr="00E45941">
        <w:t xml:space="preserve"> Observers will</w:t>
      </w:r>
      <w:r w:rsidRPr="00E45941">
        <w:t xml:space="preserve"> not interfere with the training of </w:t>
      </w:r>
      <w:r w:rsidR="0041485E" w:rsidRPr="00E45941">
        <w:t xml:space="preserve">the </w:t>
      </w:r>
      <w:r w:rsidRPr="00E45941">
        <w:t xml:space="preserve">student behind the </w:t>
      </w:r>
      <w:r w:rsidR="0041485E" w:rsidRPr="00E45941">
        <w:t xml:space="preserve">wheel. </w:t>
      </w:r>
      <w:r w:rsidRPr="00E45941">
        <w:t xml:space="preserve">Loud conversations </w:t>
      </w:r>
      <w:r w:rsidR="0041485E" w:rsidRPr="00E45941">
        <w:t>&amp;</w:t>
      </w:r>
      <w:r w:rsidRPr="00E45941">
        <w:t xml:space="preserve"> cell phone use </w:t>
      </w:r>
      <w:r w:rsidR="00721C49" w:rsidRPr="00E45941">
        <w:t>is prohibited</w:t>
      </w:r>
      <w:r w:rsidR="00434763">
        <w:t>.</w:t>
      </w:r>
    </w:p>
    <w:p w:rsidR="00E45941" w:rsidRDefault="00E45941" w:rsidP="000D3BA1">
      <w:pPr>
        <w:pStyle w:val="BodyText"/>
        <w:kinsoku w:val="0"/>
        <w:overflowPunct w:val="0"/>
        <w:spacing w:before="0"/>
        <w:ind w:left="103"/>
        <w:rPr>
          <w:b/>
          <w:bCs/>
        </w:rPr>
      </w:pPr>
    </w:p>
    <w:p w:rsidR="00E45941" w:rsidRDefault="00E45941" w:rsidP="000D3BA1">
      <w:pPr>
        <w:pStyle w:val="BodyText"/>
        <w:kinsoku w:val="0"/>
        <w:overflowPunct w:val="0"/>
        <w:spacing w:before="0"/>
        <w:ind w:left="103"/>
        <w:rPr>
          <w:b/>
          <w:bCs/>
        </w:rPr>
      </w:pPr>
    </w:p>
    <w:p w:rsidR="00C6310C" w:rsidRPr="00E45941" w:rsidRDefault="0015414B" w:rsidP="000D3BA1">
      <w:pPr>
        <w:pStyle w:val="BodyText"/>
        <w:kinsoku w:val="0"/>
        <w:overflowPunct w:val="0"/>
        <w:spacing w:before="0"/>
        <w:ind w:left="103"/>
      </w:pPr>
      <w:r w:rsidRPr="00E45941">
        <w:rPr>
          <w:b/>
          <w:bCs/>
        </w:rPr>
        <w:lastRenderedPageBreak/>
        <w:t>Endangering health &amp; safety:</w:t>
      </w:r>
    </w:p>
    <w:p w:rsidR="00A25239" w:rsidRPr="00E45941" w:rsidRDefault="0015414B" w:rsidP="00E45941">
      <w:pPr>
        <w:pStyle w:val="BodyText"/>
        <w:kinsoku w:val="0"/>
        <w:overflowPunct w:val="0"/>
        <w:spacing w:before="0"/>
        <w:ind w:left="643"/>
      </w:pPr>
      <w:r w:rsidRPr="00E45941">
        <w:t xml:space="preserve">Taking or threatening action that threatens or endangers the safety, physical or mental health, or life of any person, whether intentionally or </w:t>
      </w:r>
      <w:r w:rsidR="00711D6F" w:rsidRPr="00E45941">
        <w:t>because of</w:t>
      </w:r>
      <w:r w:rsidRPr="00E45941">
        <w:t xml:space="preserve"> recklessness or</w:t>
      </w:r>
      <w:r w:rsidR="00721C49" w:rsidRPr="00E45941">
        <w:t xml:space="preserve"> gross negligence</w:t>
      </w:r>
      <w:r w:rsidR="00E45941">
        <w:t>.</w:t>
      </w:r>
    </w:p>
    <w:p w:rsidR="00C6310C" w:rsidRPr="00E45941" w:rsidRDefault="0015414B" w:rsidP="000D3BA1">
      <w:pPr>
        <w:pStyle w:val="BodyText"/>
        <w:kinsoku w:val="0"/>
        <w:overflowPunct w:val="0"/>
        <w:spacing w:before="0"/>
        <w:ind w:left="103"/>
      </w:pPr>
      <w:r w:rsidRPr="00E45941">
        <w:rPr>
          <w:b/>
          <w:bCs/>
        </w:rPr>
        <w:t>Sexual misconduct:</w:t>
      </w:r>
    </w:p>
    <w:p w:rsidR="00C6310C" w:rsidRPr="00E45941" w:rsidRDefault="00236D61" w:rsidP="00236D61">
      <w:pPr>
        <w:pStyle w:val="BodyText"/>
        <w:kinsoku w:val="0"/>
        <w:overflowPunct w:val="0"/>
        <w:spacing w:before="0"/>
        <w:ind w:left="643"/>
      </w:pPr>
      <w:r w:rsidRPr="00E45941">
        <w:t>Any p</w:t>
      </w:r>
      <w:r w:rsidR="0015414B" w:rsidRPr="00E45941">
        <w:t xml:space="preserve">hysical contact or non-physical contact of a sexual nature in the absence of clear, knowing and voluntary consent. For the purposes of this rule, consent shall be defined as the act of knowingly and voluntarily agreeing verbally or non-verbally to engage in sexual activity. An individual cannot consent who </w:t>
      </w:r>
      <w:r w:rsidRPr="00E45941">
        <w:t xml:space="preserve">is </w:t>
      </w:r>
      <w:r w:rsidR="0015414B" w:rsidRPr="00E45941">
        <w:t>obviously incapacitated by any drug or intoxicant; or who has been purposely compelled by force, or deception; or who is unaware that the act is being committed; or whose ability to consent or</w:t>
      </w:r>
      <w:r w:rsidRPr="00E45941">
        <w:t xml:space="preserve"> resist is </w:t>
      </w:r>
      <w:r w:rsidR="0015414B" w:rsidRPr="00E45941">
        <w:t xml:space="preserve">obviously impaired because of a mental or physical condition; or who is coerced by a supervisory or disciplinary </w:t>
      </w:r>
      <w:r w:rsidR="00721C49" w:rsidRPr="00E45941">
        <w:t>authority</w:t>
      </w:r>
      <w:r w:rsidR="00E45941">
        <w:t>.</w:t>
      </w:r>
    </w:p>
    <w:p w:rsidR="00C6310C" w:rsidRPr="00E45941" w:rsidRDefault="0015414B" w:rsidP="000D3BA1">
      <w:pPr>
        <w:pStyle w:val="BodyText"/>
        <w:kinsoku w:val="0"/>
        <w:overflowPunct w:val="0"/>
        <w:spacing w:before="0"/>
        <w:ind w:left="103"/>
      </w:pPr>
      <w:r w:rsidRPr="00E45941">
        <w:rPr>
          <w:b/>
          <w:bCs/>
        </w:rPr>
        <w:t>Acts of dishonesty:</w:t>
      </w:r>
    </w:p>
    <w:p w:rsidR="00C6310C" w:rsidRPr="00E45941" w:rsidRDefault="0015414B" w:rsidP="00236D61">
      <w:pPr>
        <w:pStyle w:val="BodyText"/>
        <w:kinsoku w:val="0"/>
        <w:overflowPunct w:val="0"/>
        <w:spacing w:before="0"/>
        <w:ind w:left="643"/>
      </w:pPr>
      <w:r w:rsidRPr="00E45941">
        <w:t xml:space="preserve">Dishonest acts may include, but are not limited to, furnishing false information distortion, or misrepresentation including forgery, alteration, or misuse of any document, record or instrument of identification to any </w:t>
      </w:r>
      <w:r w:rsidR="00431461" w:rsidRPr="00E45941">
        <w:t>APEX Truck School</w:t>
      </w:r>
      <w:r w:rsidRPr="00E45941">
        <w:t xml:space="preserve"> staff member or</w:t>
      </w:r>
      <w:r w:rsidR="00721C49" w:rsidRPr="00E45941">
        <w:t xml:space="preserve"> instructor</w:t>
      </w:r>
      <w:r w:rsidR="00E45941">
        <w:t>.</w:t>
      </w:r>
    </w:p>
    <w:p w:rsidR="00C6310C" w:rsidRPr="00E45941" w:rsidRDefault="0015414B" w:rsidP="000D3BA1">
      <w:pPr>
        <w:pStyle w:val="BodyText"/>
        <w:kinsoku w:val="0"/>
        <w:overflowPunct w:val="0"/>
        <w:spacing w:before="0"/>
        <w:ind w:left="103"/>
      </w:pPr>
      <w:r w:rsidRPr="00E45941">
        <w:rPr>
          <w:b/>
          <w:bCs/>
        </w:rPr>
        <w:t>Telephone harassment:</w:t>
      </w:r>
    </w:p>
    <w:p w:rsidR="00C6310C" w:rsidRPr="00E45941" w:rsidRDefault="0015414B" w:rsidP="00236D61">
      <w:pPr>
        <w:pStyle w:val="BodyText"/>
        <w:kinsoku w:val="0"/>
        <w:overflowPunct w:val="0"/>
        <w:spacing w:before="0"/>
        <w:ind w:left="643"/>
      </w:pPr>
      <w:r w:rsidRPr="00E45941">
        <w:t>Telephone harassment includes, but is not limited to, making calls containing lewd or obscene remarks;</w:t>
      </w:r>
      <w:r w:rsidR="009958DC" w:rsidRPr="00E45941">
        <w:t xml:space="preserve"> </w:t>
      </w:r>
      <w:r w:rsidRPr="00E45941">
        <w:t>making calls intended to harass; making the telephone ring repeatedly</w:t>
      </w:r>
      <w:r w:rsidR="009958DC" w:rsidRPr="00E45941">
        <w:t xml:space="preserve"> </w:t>
      </w:r>
      <w:r w:rsidRPr="00E45941">
        <w:t xml:space="preserve">with intent to harass; making repeated calls in which conversation ensues solely to </w:t>
      </w:r>
      <w:r w:rsidR="00721C49" w:rsidRPr="00E45941">
        <w:t>harass</w:t>
      </w:r>
      <w:r w:rsidR="00E45941">
        <w:t>.</w:t>
      </w:r>
    </w:p>
    <w:p w:rsidR="00C6310C" w:rsidRPr="00E45941" w:rsidRDefault="0015414B" w:rsidP="000D3BA1">
      <w:pPr>
        <w:pStyle w:val="BodyText"/>
        <w:kinsoku w:val="0"/>
        <w:overflowPunct w:val="0"/>
        <w:spacing w:before="0"/>
        <w:ind w:left="103"/>
      </w:pPr>
      <w:r w:rsidRPr="00E45941">
        <w:rPr>
          <w:b/>
          <w:bCs/>
        </w:rPr>
        <w:t>Conduct that is disorderly, lewd, or indecent:</w:t>
      </w:r>
    </w:p>
    <w:p w:rsidR="00C6310C" w:rsidRPr="00E45941" w:rsidRDefault="0015414B" w:rsidP="00236D61">
      <w:pPr>
        <w:pStyle w:val="BodyText"/>
        <w:tabs>
          <w:tab w:val="left" w:pos="10800"/>
        </w:tabs>
        <w:kinsoku w:val="0"/>
        <w:overflowPunct w:val="0"/>
        <w:spacing w:before="0"/>
        <w:ind w:left="643"/>
      </w:pPr>
      <w:r w:rsidRPr="00E45941">
        <w:t xml:space="preserve">Disorderly, lewd or indecent conduct, includes, but is not limited to, breach of peace; or aiding, abetting, or procuring another person to breach the peace of any staff member, instructor or student of </w:t>
      </w:r>
      <w:r w:rsidR="00431461" w:rsidRPr="00E45941">
        <w:t>APEX Truck School</w:t>
      </w:r>
      <w:r w:rsidRPr="00E45941">
        <w:t xml:space="preserve"> on </w:t>
      </w:r>
      <w:r w:rsidR="00721C49" w:rsidRPr="00E45941">
        <w:t>site</w:t>
      </w:r>
      <w:r w:rsidR="00E45941">
        <w:t>.</w:t>
      </w:r>
    </w:p>
    <w:p w:rsidR="00C6310C" w:rsidRPr="00E45941" w:rsidRDefault="0015414B" w:rsidP="000D3BA1">
      <w:pPr>
        <w:pStyle w:val="BodyText"/>
        <w:kinsoku w:val="0"/>
        <w:overflowPunct w:val="0"/>
        <w:spacing w:before="0"/>
        <w:ind w:left="103"/>
      </w:pPr>
      <w:r w:rsidRPr="00E45941">
        <w:rPr>
          <w:b/>
          <w:bCs/>
        </w:rPr>
        <w:t>Destruction of property:</w:t>
      </w:r>
    </w:p>
    <w:p w:rsidR="00C6310C" w:rsidRPr="00E45941" w:rsidRDefault="00AF2868" w:rsidP="00236D61">
      <w:pPr>
        <w:pStyle w:val="BodyText"/>
        <w:kinsoku w:val="0"/>
        <w:overflowPunct w:val="0"/>
        <w:spacing w:before="0"/>
        <w:ind w:left="643"/>
      </w:pPr>
      <w:r w:rsidRPr="00E45941">
        <w:tab/>
      </w:r>
      <w:r w:rsidR="0015414B" w:rsidRPr="00E45941">
        <w:t xml:space="preserve">Actual or threatened damage to or destruction of </w:t>
      </w:r>
      <w:r w:rsidR="00431461" w:rsidRPr="00E45941">
        <w:t>APEX Truck School</w:t>
      </w:r>
      <w:r w:rsidR="0015414B" w:rsidRPr="00E45941">
        <w:t xml:space="preserve"> property or property of others, whether done</w:t>
      </w:r>
      <w:r w:rsidR="00B41EA7" w:rsidRPr="00E45941">
        <w:t xml:space="preserve"> </w:t>
      </w:r>
      <w:r w:rsidR="0015414B" w:rsidRPr="00E45941">
        <w:t xml:space="preserve">intentionally, or with reckless </w:t>
      </w:r>
      <w:r w:rsidR="00721C49" w:rsidRPr="00E45941">
        <w:t>disregard</w:t>
      </w:r>
      <w:r w:rsidR="00E45941">
        <w:t>.</w:t>
      </w:r>
    </w:p>
    <w:p w:rsidR="00C6310C" w:rsidRPr="00E45941" w:rsidRDefault="0015414B" w:rsidP="000D3BA1">
      <w:pPr>
        <w:pStyle w:val="BodyText"/>
        <w:kinsoku w:val="0"/>
        <w:overflowPunct w:val="0"/>
        <w:spacing w:before="0"/>
        <w:ind w:left="103"/>
      </w:pPr>
      <w:r w:rsidRPr="00E45941">
        <w:rPr>
          <w:b/>
          <w:bCs/>
        </w:rPr>
        <w:t>Dangerous weapons or devices:</w:t>
      </w:r>
    </w:p>
    <w:p w:rsidR="00C6310C" w:rsidRPr="00E45941" w:rsidRDefault="00AF2868" w:rsidP="00236D61">
      <w:pPr>
        <w:pStyle w:val="BodyText"/>
        <w:kinsoku w:val="0"/>
        <w:overflowPunct w:val="0"/>
        <w:spacing w:before="0"/>
        <w:ind w:left="643"/>
      </w:pPr>
      <w:r w:rsidRPr="00E45941">
        <w:tab/>
      </w:r>
      <w:r w:rsidR="007F6BF5" w:rsidRPr="00E45941">
        <w:t>The u</w:t>
      </w:r>
      <w:r w:rsidR="0015414B" w:rsidRPr="00E45941">
        <w:t xml:space="preserve">se, storage or possession of dangerous firearms, explosives, weapons, or dangerous chemicals </w:t>
      </w:r>
      <w:r w:rsidR="007F6BF5" w:rsidRPr="00E45941">
        <w:t xml:space="preserve">or </w:t>
      </w:r>
      <w:r w:rsidR="0015414B" w:rsidRPr="00E45941">
        <w:t>devices</w:t>
      </w:r>
      <w:r w:rsidR="007F6BF5" w:rsidRPr="00E45941">
        <w:t xml:space="preserve"> per</w:t>
      </w:r>
      <w:r w:rsidR="0015414B" w:rsidRPr="00E45941">
        <w:t xml:space="preserve"> Minnesota Rules Chapter 7411</w:t>
      </w:r>
      <w:r w:rsidR="00434763">
        <w:t>and Wisconsin Rules 948.60(1)</w:t>
      </w:r>
      <w:r w:rsidR="0015414B" w:rsidRPr="00E45941">
        <w:t xml:space="preserve"> prohibit</w:t>
      </w:r>
      <w:r w:rsidR="007F6BF5" w:rsidRPr="00E45941">
        <w:t>s</w:t>
      </w:r>
      <w:r w:rsidR="0015414B" w:rsidRPr="00E45941">
        <w:t xml:space="preserve"> firearms in driver training vehicles and </w:t>
      </w:r>
      <w:r w:rsidR="00721C49" w:rsidRPr="00E45941">
        <w:t>classrooms</w:t>
      </w:r>
      <w:r w:rsidR="00E45941">
        <w:t>.</w:t>
      </w:r>
    </w:p>
    <w:p w:rsidR="00C6310C" w:rsidRPr="00E45941" w:rsidRDefault="0015414B" w:rsidP="000D3BA1">
      <w:pPr>
        <w:pStyle w:val="BodyText"/>
        <w:kinsoku w:val="0"/>
        <w:overflowPunct w:val="0"/>
        <w:spacing w:before="0"/>
        <w:ind w:left="103"/>
      </w:pPr>
      <w:r w:rsidRPr="00E45941">
        <w:rPr>
          <w:b/>
          <w:bCs/>
        </w:rPr>
        <w:t>Theft/unauthorized use of property:</w:t>
      </w:r>
    </w:p>
    <w:p w:rsidR="00C6310C" w:rsidRPr="00E45941" w:rsidRDefault="00AF2868" w:rsidP="00236D61">
      <w:pPr>
        <w:pStyle w:val="BodyText"/>
        <w:kinsoku w:val="0"/>
        <w:overflowPunct w:val="0"/>
        <w:spacing w:before="0"/>
        <w:ind w:left="643"/>
      </w:pPr>
      <w:r w:rsidRPr="00E45941">
        <w:tab/>
      </w:r>
      <w:r w:rsidR="0015414B" w:rsidRPr="00E45941">
        <w:t>Theft or attempted theft, or unauthorized use possession of</w:t>
      </w:r>
      <w:r w:rsidR="000D3BA1" w:rsidRPr="00E45941">
        <w:t xml:space="preserve"> </w:t>
      </w:r>
      <w:r w:rsidR="00B41EA7" w:rsidRPr="00E45941">
        <w:t>APEX Truck School</w:t>
      </w:r>
      <w:r w:rsidR="0015414B" w:rsidRPr="00E45941">
        <w:t xml:space="preserve"> property, or services, or the property of </w:t>
      </w:r>
      <w:r w:rsidR="00721C49" w:rsidRPr="00E45941">
        <w:t>others</w:t>
      </w:r>
      <w:r w:rsidR="00E45941">
        <w:t>.</w:t>
      </w:r>
    </w:p>
    <w:p w:rsidR="00C6310C" w:rsidRPr="00E45941" w:rsidRDefault="0015414B" w:rsidP="000D3BA1">
      <w:pPr>
        <w:pStyle w:val="BodyText"/>
        <w:kinsoku w:val="0"/>
        <w:overflowPunct w:val="0"/>
        <w:spacing w:before="0"/>
        <w:ind w:left="103"/>
      </w:pPr>
      <w:r w:rsidRPr="00E45941">
        <w:rPr>
          <w:b/>
          <w:bCs/>
        </w:rPr>
        <w:t xml:space="preserve">Failure to comply with </w:t>
      </w:r>
      <w:r w:rsidR="00B41EA7" w:rsidRPr="00E45941">
        <w:rPr>
          <w:b/>
          <w:bCs/>
        </w:rPr>
        <w:t>APEX Truck School</w:t>
      </w:r>
      <w:r w:rsidRPr="00E45941">
        <w:rPr>
          <w:b/>
          <w:bCs/>
        </w:rPr>
        <w:t xml:space="preserve"> or civil authority:</w:t>
      </w:r>
    </w:p>
    <w:p w:rsidR="00C6310C" w:rsidRPr="00E45941" w:rsidRDefault="0015414B" w:rsidP="00236D61">
      <w:pPr>
        <w:pStyle w:val="BodyText"/>
        <w:kinsoku w:val="0"/>
        <w:overflowPunct w:val="0"/>
        <w:spacing w:before="0"/>
        <w:ind w:left="651"/>
        <w:jc w:val="both"/>
      </w:pPr>
      <w:r w:rsidRPr="00E45941">
        <w:t>Failure to comply with legitimate directives of authorized</w:t>
      </w:r>
      <w:r w:rsidR="00B15FDE">
        <w:t xml:space="preserve"> </w:t>
      </w:r>
      <w:r w:rsidR="00B41EA7" w:rsidRPr="00E45941">
        <w:t>APEX Truck School</w:t>
      </w:r>
      <w:r w:rsidRPr="00E45941">
        <w:t xml:space="preserve"> staff or instructors, law enforcement or emergency personnel, in the performance of their duties, including failure to identify oneself when requested; or violation of the terms of a disciplinary </w:t>
      </w:r>
      <w:r w:rsidR="00721C49" w:rsidRPr="00E45941">
        <w:t>sanction</w:t>
      </w:r>
      <w:r w:rsidR="00E45941">
        <w:t>.</w:t>
      </w:r>
    </w:p>
    <w:p w:rsidR="00C6310C" w:rsidRPr="00E45941" w:rsidRDefault="0015414B" w:rsidP="000D3BA1">
      <w:pPr>
        <w:pStyle w:val="BodyText"/>
        <w:kinsoku w:val="0"/>
        <w:overflowPunct w:val="0"/>
        <w:spacing w:before="0"/>
        <w:ind w:left="103"/>
      </w:pPr>
      <w:r w:rsidRPr="00E45941">
        <w:rPr>
          <w:b/>
          <w:bCs/>
        </w:rPr>
        <w:t>Drugs &amp; alcohol:</w:t>
      </w:r>
    </w:p>
    <w:p w:rsidR="00C6310C" w:rsidRPr="00E45941" w:rsidRDefault="00AF2868" w:rsidP="00236D61">
      <w:pPr>
        <w:pStyle w:val="BodyText"/>
        <w:kinsoku w:val="0"/>
        <w:overflowPunct w:val="0"/>
        <w:spacing w:before="0"/>
        <w:ind w:left="651"/>
      </w:pPr>
      <w:r w:rsidRPr="00E45941">
        <w:tab/>
      </w:r>
      <w:r w:rsidR="00236D61" w:rsidRPr="00E45941">
        <w:t>The u</w:t>
      </w:r>
      <w:r w:rsidR="0015414B" w:rsidRPr="00E45941">
        <w:t>se, production, distribution, sale or possession of drugs or alcohol in a manner</w:t>
      </w:r>
      <w:r w:rsidR="005C06CF" w:rsidRPr="00E45941">
        <w:t xml:space="preserve"> is </w:t>
      </w:r>
      <w:r w:rsidR="0015414B" w:rsidRPr="00E45941">
        <w:t xml:space="preserve">prohibited under </w:t>
      </w:r>
      <w:r w:rsidR="00721C49" w:rsidRPr="00E45941">
        <w:t>law</w:t>
      </w:r>
      <w:r w:rsidR="00E45941">
        <w:t>.</w:t>
      </w:r>
    </w:p>
    <w:p w:rsidR="00AF2868" w:rsidRPr="00E45941" w:rsidRDefault="0015414B" w:rsidP="00AF2868">
      <w:pPr>
        <w:pStyle w:val="BodyText"/>
        <w:kinsoku w:val="0"/>
        <w:overflowPunct w:val="0"/>
        <w:spacing w:before="0"/>
        <w:ind w:left="103"/>
      </w:pPr>
      <w:r w:rsidRPr="00E45941">
        <w:rPr>
          <w:b/>
          <w:bCs/>
        </w:rPr>
        <w:t>Unauthorized presence:</w:t>
      </w:r>
    </w:p>
    <w:p w:rsidR="00C6310C" w:rsidRPr="00E45941" w:rsidRDefault="00AF2868" w:rsidP="00AF2868">
      <w:pPr>
        <w:pStyle w:val="BodyText"/>
        <w:kinsoku w:val="0"/>
        <w:overflowPunct w:val="0"/>
        <w:spacing w:before="0"/>
        <w:ind w:left="103"/>
      </w:pPr>
      <w:r w:rsidRPr="00E45941">
        <w:tab/>
      </w:r>
      <w:r w:rsidR="00E37C9F" w:rsidRPr="00E45941">
        <w:t>Any u</w:t>
      </w:r>
      <w:r w:rsidR="0015414B" w:rsidRPr="00E45941">
        <w:t xml:space="preserve">nauthorized presence to or entrance in or on </w:t>
      </w:r>
      <w:r w:rsidR="00B41EA7" w:rsidRPr="00E45941">
        <w:t>APEX Truck School</w:t>
      </w:r>
      <w:r w:rsidR="00E37C9F" w:rsidRPr="00E45941">
        <w:t xml:space="preserve"> premises</w:t>
      </w:r>
    </w:p>
    <w:p w:rsidR="00F71413" w:rsidRPr="00E45941" w:rsidRDefault="0015414B" w:rsidP="00215208">
      <w:pPr>
        <w:pStyle w:val="BodyText"/>
        <w:kinsoku w:val="0"/>
        <w:overflowPunct w:val="0"/>
        <w:spacing w:before="0"/>
        <w:ind w:left="103"/>
        <w:rPr>
          <w:rFonts w:ascii="Garamond" w:hAnsi="Garamond" w:cs="Calibri"/>
          <w:noProof/>
        </w:rPr>
      </w:pPr>
      <w:r w:rsidRPr="00E45941">
        <w:rPr>
          <w:b/>
          <w:bCs/>
        </w:rPr>
        <w:t>Disorderly or disruptive conduct:</w:t>
      </w:r>
      <w:r w:rsidR="0073534E" w:rsidRPr="00E45941">
        <w:rPr>
          <w:rFonts w:ascii="Garamond" w:hAnsi="Garamond" w:cs="Calibri"/>
          <w:noProof/>
        </w:rPr>
        <w:t xml:space="preserve"> </w:t>
      </w:r>
    </w:p>
    <w:p w:rsidR="00215208" w:rsidRPr="00E45941" w:rsidRDefault="0015414B" w:rsidP="009958DC">
      <w:pPr>
        <w:pStyle w:val="BodyText"/>
        <w:kinsoku w:val="0"/>
        <w:overflowPunct w:val="0"/>
        <w:spacing w:before="0"/>
        <w:ind w:left="718"/>
      </w:pPr>
      <w:r w:rsidRPr="00E45941">
        <w:t xml:space="preserve">Disorderly or disruptive conduct that </w:t>
      </w:r>
      <w:r w:rsidR="00E37C9F" w:rsidRPr="00E45941">
        <w:t xml:space="preserve">unreasonably </w:t>
      </w:r>
      <w:r w:rsidRPr="00E45941">
        <w:t xml:space="preserve">interferes with </w:t>
      </w:r>
      <w:r w:rsidR="009958DC" w:rsidRPr="00E45941">
        <w:t>APEX Truck School</w:t>
      </w:r>
      <w:r w:rsidRPr="00E45941">
        <w:t xml:space="preserve"> training and/or </w:t>
      </w:r>
      <w:r w:rsidR="00E37C9F" w:rsidRPr="00E45941">
        <w:t>instruction</w:t>
      </w:r>
      <w:bookmarkStart w:id="25" w:name="__Code_Violation_Procedure_"/>
      <w:bookmarkEnd w:id="25"/>
      <w:r w:rsidR="00E45941">
        <w:t>.</w:t>
      </w:r>
    </w:p>
    <w:p w:rsidR="009D269C" w:rsidRPr="00E45941" w:rsidRDefault="009D269C" w:rsidP="00215208">
      <w:pPr>
        <w:pStyle w:val="BodyText"/>
        <w:kinsoku w:val="0"/>
        <w:overflowPunct w:val="0"/>
        <w:spacing w:before="0"/>
        <w:ind w:left="103"/>
      </w:pPr>
    </w:p>
    <w:p w:rsidR="00E45941" w:rsidRDefault="00E45941" w:rsidP="005F7E43">
      <w:pPr>
        <w:pStyle w:val="BodyText"/>
        <w:kinsoku w:val="0"/>
        <w:overflowPunct w:val="0"/>
        <w:spacing w:before="0"/>
        <w:ind w:left="103"/>
        <w:jc w:val="center"/>
        <w:rPr>
          <w:b/>
          <w:bCs/>
          <w:sz w:val="64"/>
          <w:szCs w:val="64"/>
        </w:rPr>
      </w:pPr>
    </w:p>
    <w:p w:rsidR="00C6310C" w:rsidRPr="00E51222" w:rsidRDefault="0015414B" w:rsidP="005F7E43">
      <w:pPr>
        <w:pStyle w:val="BodyText"/>
        <w:kinsoku w:val="0"/>
        <w:overflowPunct w:val="0"/>
        <w:spacing w:before="0"/>
        <w:ind w:left="103"/>
        <w:jc w:val="center"/>
        <w:rPr>
          <w:sz w:val="64"/>
          <w:szCs w:val="64"/>
        </w:rPr>
      </w:pPr>
      <w:r w:rsidRPr="00E51222">
        <w:rPr>
          <w:b/>
          <w:bCs/>
          <w:sz w:val="64"/>
          <w:szCs w:val="64"/>
        </w:rPr>
        <w:lastRenderedPageBreak/>
        <w:t>Code</w:t>
      </w:r>
      <w:r w:rsidRPr="00E51222">
        <w:rPr>
          <w:b/>
          <w:bCs/>
          <w:spacing w:val="-10"/>
          <w:sz w:val="64"/>
          <w:szCs w:val="64"/>
        </w:rPr>
        <w:t xml:space="preserve"> </w:t>
      </w:r>
      <w:r w:rsidRPr="00E51222">
        <w:rPr>
          <w:b/>
          <w:bCs/>
          <w:sz w:val="64"/>
          <w:szCs w:val="64"/>
        </w:rPr>
        <w:t>Violation</w:t>
      </w:r>
      <w:r w:rsidRPr="00E51222">
        <w:rPr>
          <w:b/>
          <w:bCs/>
          <w:spacing w:val="-8"/>
          <w:sz w:val="64"/>
          <w:szCs w:val="64"/>
        </w:rPr>
        <w:t xml:space="preserve"> </w:t>
      </w:r>
      <w:r w:rsidRPr="00E51222">
        <w:rPr>
          <w:b/>
          <w:bCs/>
          <w:sz w:val="64"/>
          <w:szCs w:val="64"/>
        </w:rPr>
        <w:t>Procedure</w:t>
      </w:r>
      <w:r w:rsidR="004A4113" w:rsidRPr="004A4113">
        <w:rPr>
          <w:noProof/>
          <w:sz w:val="20"/>
          <w:szCs w:val="20"/>
        </w:rPr>
        <w:t xml:space="preserve"> </w:t>
      </w:r>
      <w:r w:rsidR="004A4113">
        <w:rPr>
          <w:noProof/>
          <w:sz w:val="20"/>
          <w:szCs w:val="20"/>
        </w:rPr>
        <w:drawing>
          <wp:inline distT="0" distB="0" distL="0" distR="0" wp14:anchorId="13548425" wp14:editId="2C5E358B">
            <wp:extent cx="1030878" cy="889000"/>
            <wp:effectExtent l="0" t="0" r="0" b="6350"/>
            <wp:docPr id="31" name="Picture 31" descr="C:\Users\Melissa\AppData\Local\Microsoft\Windows\INetCache\IE\GROQVQ1H\Stop_hand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AppData\Local\Microsoft\Windows\INetCache\IE\GROQVQ1H\Stop_hand_icon.svg[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0574" cy="905985"/>
                    </a:xfrm>
                    <a:prstGeom prst="rect">
                      <a:avLst/>
                    </a:prstGeom>
                    <a:noFill/>
                    <a:ln>
                      <a:noFill/>
                    </a:ln>
                  </pic:spPr>
                </pic:pic>
              </a:graphicData>
            </a:graphic>
          </wp:inline>
        </w:drawing>
      </w:r>
    </w:p>
    <w:p w:rsidR="00C6310C" w:rsidRPr="00FC6C11" w:rsidRDefault="00C6310C">
      <w:pPr>
        <w:pStyle w:val="BodyText"/>
        <w:kinsoku w:val="0"/>
        <w:overflowPunct w:val="0"/>
        <w:spacing w:before="0"/>
        <w:ind w:left="0"/>
        <w:rPr>
          <w:b/>
          <w:bCs/>
          <w:sz w:val="28"/>
          <w:szCs w:val="28"/>
        </w:rPr>
      </w:pPr>
    </w:p>
    <w:p w:rsidR="00C6310C" w:rsidRPr="00E45941" w:rsidRDefault="0015414B" w:rsidP="004A4113">
      <w:pPr>
        <w:pStyle w:val="BodyText"/>
        <w:kinsoku w:val="0"/>
        <w:overflowPunct w:val="0"/>
        <w:spacing w:before="0" w:line="251" w:lineRule="auto"/>
        <w:ind w:left="270"/>
        <w:rPr>
          <w:sz w:val="26"/>
          <w:szCs w:val="26"/>
        </w:rPr>
      </w:pPr>
      <w:r w:rsidRPr="00E45941">
        <w:rPr>
          <w:sz w:val="26"/>
          <w:szCs w:val="26"/>
        </w:rPr>
        <w:t>Person(s) witnessing or experiencing what they believe to be a possible code violation should provide the office manager or owner of</w:t>
      </w:r>
      <w:r w:rsidR="00B15FDE">
        <w:rPr>
          <w:sz w:val="26"/>
          <w:szCs w:val="26"/>
        </w:rPr>
        <w:t xml:space="preserve"> </w:t>
      </w:r>
      <w:r w:rsidR="00BF3C40" w:rsidRPr="00E45941">
        <w:rPr>
          <w:sz w:val="26"/>
          <w:szCs w:val="26"/>
        </w:rPr>
        <w:t>APEX Truck School</w:t>
      </w:r>
      <w:r w:rsidRPr="00E45941">
        <w:rPr>
          <w:sz w:val="26"/>
          <w:szCs w:val="26"/>
        </w:rPr>
        <w:t xml:space="preserve"> with the information.</w:t>
      </w:r>
      <w:r w:rsidR="004A4113" w:rsidRPr="00E45941">
        <w:rPr>
          <w:noProof/>
          <w:sz w:val="26"/>
          <w:szCs w:val="26"/>
        </w:rPr>
        <w:t xml:space="preserve"> </w:t>
      </w:r>
    </w:p>
    <w:p w:rsidR="00C6310C" w:rsidRPr="00E45941" w:rsidRDefault="00C6310C" w:rsidP="00FE4D0C">
      <w:pPr>
        <w:pStyle w:val="BodyText"/>
        <w:kinsoku w:val="0"/>
        <w:overflowPunct w:val="0"/>
        <w:spacing w:before="4"/>
        <w:ind w:left="270"/>
        <w:rPr>
          <w:sz w:val="26"/>
          <w:szCs w:val="26"/>
        </w:rPr>
      </w:pPr>
    </w:p>
    <w:p w:rsidR="00C6310C" w:rsidRPr="00E45941" w:rsidRDefault="0015414B" w:rsidP="00FE4D0C">
      <w:pPr>
        <w:pStyle w:val="BodyText"/>
        <w:kinsoku w:val="0"/>
        <w:overflowPunct w:val="0"/>
        <w:spacing w:before="0" w:line="251" w:lineRule="auto"/>
        <w:ind w:left="270"/>
        <w:rPr>
          <w:sz w:val="26"/>
          <w:szCs w:val="26"/>
        </w:rPr>
      </w:pPr>
      <w:r w:rsidRPr="00E45941">
        <w:rPr>
          <w:sz w:val="26"/>
          <w:szCs w:val="26"/>
        </w:rPr>
        <w:t xml:space="preserve">The office manager or owner will proceed to investigate the matter. </w:t>
      </w:r>
      <w:r w:rsidR="00E458B5" w:rsidRPr="00E45941">
        <w:rPr>
          <w:sz w:val="26"/>
          <w:szCs w:val="26"/>
        </w:rPr>
        <w:t xml:space="preserve">Upon completion </w:t>
      </w:r>
      <w:r w:rsidRPr="00E45941">
        <w:rPr>
          <w:sz w:val="26"/>
          <w:szCs w:val="26"/>
        </w:rPr>
        <w:t xml:space="preserve">of the investigation, the investigator will decide upon </w:t>
      </w:r>
      <w:r w:rsidR="00E458B5" w:rsidRPr="00E45941">
        <w:rPr>
          <w:sz w:val="26"/>
          <w:szCs w:val="26"/>
        </w:rPr>
        <w:t xml:space="preserve">an </w:t>
      </w:r>
      <w:r w:rsidRPr="00E45941">
        <w:rPr>
          <w:sz w:val="26"/>
          <w:szCs w:val="26"/>
        </w:rPr>
        <w:t xml:space="preserve">appropriate course of action, which may include, but is not limited </w:t>
      </w:r>
      <w:r w:rsidR="00E458B5" w:rsidRPr="00E45941">
        <w:rPr>
          <w:sz w:val="26"/>
          <w:szCs w:val="26"/>
        </w:rPr>
        <w:t xml:space="preserve">to, </w:t>
      </w:r>
      <w:r w:rsidRPr="00E45941">
        <w:rPr>
          <w:sz w:val="26"/>
          <w:szCs w:val="26"/>
        </w:rPr>
        <w:t xml:space="preserve">taking no further action, deferring further actions with or </w:t>
      </w:r>
      <w:r w:rsidR="00E458B5" w:rsidRPr="00E45941">
        <w:rPr>
          <w:sz w:val="26"/>
          <w:szCs w:val="26"/>
        </w:rPr>
        <w:t xml:space="preserve">without </w:t>
      </w:r>
      <w:r w:rsidRPr="00E45941">
        <w:rPr>
          <w:sz w:val="26"/>
          <w:szCs w:val="26"/>
        </w:rPr>
        <w:t>conditions, or initiating charges with the appropriate authority.</w:t>
      </w:r>
    </w:p>
    <w:p w:rsidR="00C6310C" w:rsidRPr="00E45941" w:rsidRDefault="00C6310C" w:rsidP="00FE4D0C">
      <w:pPr>
        <w:pStyle w:val="BodyText"/>
        <w:kinsoku w:val="0"/>
        <w:overflowPunct w:val="0"/>
        <w:spacing w:before="4"/>
        <w:ind w:left="270"/>
        <w:rPr>
          <w:sz w:val="26"/>
          <w:szCs w:val="26"/>
        </w:rPr>
      </w:pPr>
    </w:p>
    <w:p w:rsidR="00C6310C" w:rsidRPr="00E45941" w:rsidRDefault="0015414B" w:rsidP="00FE4D0C">
      <w:pPr>
        <w:pStyle w:val="BodyText"/>
        <w:kinsoku w:val="0"/>
        <w:overflowPunct w:val="0"/>
        <w:spacing w:before="0" w:line="251" w:lineRule="auto"/>
        <w:ind w:left="270"/>
        <w:rPr>
          <w:sz w:val="26"/>
          <w:szCs w:val="26"/>
        </w:rPr>
      </w:pPr>
      <w:r w:rsidRPr="00E45941">
        <w:rPr>
          <w:sz w:val="26"/>
          <w:szCs w:val="26"/>
        </w:rPr>
        <w:t xml:space="preserve">Disciplinary sanctions may include suspension or dismissal from </w:t>
      </w:r>
      <w:r w:rsidR="00E458B5" w:rsidRPr="00E45941">
        <w:rPr>
          <w:sz w:val="26"/>
          <w:szCs w:val="26"/>
        </w:rPr>
        <w:t xml:space="preserve">the </w:t>
      </w:r>
      <w:r w:rsidRPr="00E45941">
        <w:rPr>
          <w:sz w:val="26"/>
          <w:szCs w:val="26"/>
        </w:rPr>
        <w:t>program.</w:t>
      </w:r>
    </w:p>
    <w:p w:rsidR="00FC6C11" w:rsidRPr="00E45941" w:rsidRDefault="00FC6C11" w:rsidP="00FE4D0C">
      <w:pPr>
        <w:pStyle w:val="BodyText"/>
        <w:kinsoku w:val="0"/>
        <w:overflowPunct w:val="0"/>
        <w:spacing w:before="0" w:line="251" w:lineRule="auto"/>
        <w:ind w:left="270" w:right="314"/>
        <w:rPr>
          <w:sz w:val="26"/>
          <w:szCs w:val="26"/>
        </w:rPr>
      </w:pPr>
    </w:p>
    <w:p w:rsidR="00FC6C11" w:rsidRPr="00E45941" w:rsidRDefault="00FC6C11" w:rsidP="00FE4D0C">
      <w:pPr>
        <w:pStyle w:val="BodyText"/>
        <w:kinsoku w:val="0"/>
        <w:overflowPunct w:val="0"/>
        <w:spacing w:before="0" w:line="251" w:lineRule="auto"/>
        <w:ind w:left="270"/>
        <w:rPr>
          <w:sz w:val="26"/>
          <w:szCs w:val="26"/>
        </w:rPr>
      </w:pPr>
      <w:r w:rsidRPr="00E45941">
        <w:rPr>
          <w:sz w:val="26"/>
          <w:szCs w:val="26"/>
        </w:rPr>
        <w:t>Students may appeal a decision to dismiss with a request in writing to the owner. The owner may reverse the dismissal decision based on specific conditions that will be determined and agreed to in writing by the student and owner.</w:t>
      </w:r>
    </w:p>
    <w:p w:rsidR="00C6310C" w:rsidRPr="00E45941" w:rsidRDefault="00C6310C">
      <w:pPr>
        <w:pStyle w:val="BodyText"/>
        <w:kinsoku w:val="0"/>
        <w:overflowPunct w:val="0"/>
        <w:spacing w:before="0" w:line="251" w:lineRule="auto"/>
        <w:ind w:left="106" w:right="314"/>
        <w:rPr>
          <w:sz w:val="28"/>
          <w:szCs w:val="28"/>
        </w:rPr>
      </w:pPr>
    </w:p>
    <w:p w:rsidR="005F03ED" w:rsidRPr="0001353A" w:rsidRDefault="005F03ED" w:rsidP="005F7E43">
      <w:pPr>
        <w:jc w:val="center"/>
        <w:rPr>
          <w:rFonts w:eastAsia="Times New Roman"/>
          <w:b/>
          <w:sz w:val="64"/>
          <w:szCs w:val="64"/>
        </w:rPr>
      </w:pPr>
      <w:bookmarkStart w:id="26" w:name="_Training_Objectives"/>
      <w:bookmarkStart w:id="27" w:name="_Job_Placement"/>
      <w:bookmarkStart w:id="28" w:name="_Refund_Policy"/>
      <w:bookmarkEnd w:id="26"/>
      <w:bookmarkEnd w:id="27"/>
      <w:bookmarkEnd w:id="28"/>
      <w:r w:rsidRPr="0001353A">
        <w:rPr>
          <w:rFonts w:eastAsia="Times New Roman"/>
          <w:b/>
          <w:sz w:val="64"/>
          <w:szCs w:val="64"/>
        </w:rPr>
        <w:t>Refund Policy</w:t>
      </w:r>
    </w:p>
    <w:p w:rsidR="005F03ED" w:rsidRDefault="005F03ED" w:rsidP="005F03ED">
      <w:pPr>
        <w:widowControl/>
        <w:autoSpaceDE/>
        <w:autoSpaceDN/>
        <w:adjustRightInd/>
        <w:jc w:val="center"/>
        <w:rPr>
          <w:rFonts w:eastAsia="Calibri"/>
          <w:color w:val="FF0000"/>
          <w:sz w:val="8"/>
          <w:szCs w:val="8"/>
        </w:rPr>
      </w:pPr>
    </w:p>
    <w:p w:rsidR="00420234" w:rsidRPr="005F03ED" w:rsidRDefault="00420234" w:rsidP="005F03ED">
      <w:pPr>
        <w:widowControl/>
        <w:autoSpaceDE/>
        <w:autoSpaceDN/>
        <w:adjustRightInd/>
        <w:jc w:val="center"/>
        <w:rPr>
          <w:rFonts w:eastAsia="Calibri"/>
          <w:color w:val="FF0000"/>
          <w:sz w:val="8"/>
          <w:szCs w:val="8"/>
        </w:rPr>
      </w:pPr>
    </w:p>
    <w:p w:rsidR="005F03ED" w:rsidRPr="006726C9" w:rsidRDefault="005F03ED" w:rsidP="005F03ED">
      <w:pPr>
        <w:widowControl/>
        <w:autoSpaceDE/>
        <w:autoSpaceDN/>
        <w:adjustRightInd/>
        <w:spacing w:before="29"/>
        <w:ind w:left="-90" w:right="-240"/>
        <w:rPr>
          <w:rFonts w:eastAsia="Times New Roman"/>
        </w:rPr>
      </w:pPr>
      <w:r w:rsidRPr="006726C9">
        <w:rPr>
          <w:rFonts w:eastAsia="Times New Roman"/>
        </w:rPr>
        <w:t>Student will receive a full refund of all money paid if the student:</w:t>
      </w:r>
    </w:p>
    <w:p w:rsidR="005F03ED" w:rsidRPr="006726C9" w:rsidRDefault="005F03ED" w:rsidP="006726C9">
      <w:pPr>
        <w:widowControl/>
        <w:tabs>
          <w:tab w:val="left" w:pos="1080"/>
        </w:tabs>
        <w:autoSpaceDE/>
        <w:autoSpaceDN/>
        <w:adjustRightInd/>
        <w:spacing w:before="29"/>
        <w:ind w:left="360" w:hanging="360"/>
        <w:rPr>
          <w:rFonts w:eastAsia="Times New Roman"/>
        </w:rPr>
      </w:pPr>
      <w:r w:rsidRPr="006726C9">
        <w:rPr>
          <w:rFonts w:eastAsia="Times New Roman"/>
        </w:rPr>
        <w:t>1.</w:t>
      </w:r>
      <w:r w:rsidRPr="006726C9">
        <w:rPr>
          <w:rFonts w:eastAsia="Times New Roman"/>
        </w:rPr>
        <w:tab/>
        <w:t>Cancels within the three-business-day cancellation period under EAB 6.04</w:t>
      </w:r>
      <w:r w:rsidR="002176DA" w:rsidRPr="006726C9">
        <w:rPr>
          <w:rFonts w:eastAsia="Times New Roman"/>
        </w:rPr>
        <w:t>. Student will be presented form 1.07 Student’s Right to Cancel</w:t>
      </w:r>
      <w:r w:rsidRPr="006726C9">
        <w:rPr>
          <w:rFonts w:eastAsia="Times New Roman"/>
        </w:rPr>
        <w:t>;</w:t>
      </w:r>
    </w:p>
    <w:p w:rsidR="002176DA" w:rsidRPr="006726C9" w:rsidRDefault="002176DA" w:rsidP="006726C9">
      <w:pPr>
        <w:widowControl/>
        <w:tabs>
          <w:tab w:val="left" w:pos="1080"/>
          <w:tab w:val="left" w:pos="10800"/>
        </w:tabs>
        <w:autoSpaceDE/>
        <w:autoSpaceDN/>
        <w:adjustRightInd/>
        <w:spacing w:before="29"/>
        <w:ind w:left="360" w:hanging="360"/>
        <w:rPr>
          <w:rFonts w:eastAsia="Times New Roman"/>
        </w:rPr>
      </w:pPr>
      <w:r w:rsidRPr="006726C9">
        <w:rPr>
          <w:rFonts w:eastAsia="Times New Roman"/>
        </w:rPr>
        <w:t>2.</w:t>
      </w:r>
      <w:r w:rsidRPr="006726C9">
        <w:rPr>
          <w:rFonts w:eastAsia="Times New Roman"/>
        </w:rPr>
        <w:tab/>
        <w:t>All fees are refundable in the event the student drops or withdraws from the program</w:t>
      </w:r>
      <w:r w:rsidR="00A3797F">
        <w:rPr>
          <w:rFonts w:eastAsia="Times New Roman"/>
        </w:rPr>
        <w:t xml:space="preserve"> within 3-business days.</w:t>
      </w:r>
    </w:p>
    <w:p w:rsidR="005F03ED" w:rsidRPr="006726C9" w:rsidRDefault="00422355" w:rsidP="006726C9">
      <w:pPr>
        <w:widowControl/>
        <w:tabs>
          <w:tab w:val="left" w:pos="1080"/>
        </w:tabs>
        <w:autoSpaceDE/>
        <w:autoSpaceDN/>
        <w:adjustRightInd/>
        <w:spacing w:before="29"/>
        <w:ind w:left="360" w:hanging="360"/>
        <w:rPr>
          <w:rFonts w:eastAsia="Times New Roman"/>
        </w:rPr>
      </w:pPr>
      <w:r>
        <w:rPr>
          <w:rFonts w:eastAsia="Times New Roman"/>
        </w:rPr>
        <w:t>3</w:t>
      </w:r>
      <w:r w:rsidR="005F03ED" w:rsidRPr="006726C9">
        <w:rPr>
          <w:rFonts w:eastAsia="Times New Roman"/>
        </w:rPr>
        <w:t>.</w:t>
      </w:r>
      <w:r w:rsidR="005F03ED" w:rsidRPr="006726C9">
        <w:rPr>
          <w:rFonts w:eastAsia="Times New Roman"/>
        </w:rPr>
        <w:tab/>
        <w:t>Accepted was unqualified and the school did not secure a disclaimer under EAB 9.04;</w:t>
      </w:r>
    </w:p>
    <w:p w:rsidR="005F03ED" w:rsidRPr="006726C9" w:rsidRDefault="00422355" w:rsidP="006726C9">
      <w:pPr>
        <w:widowControl/>
        <w:tabs>
          <w:tab w:val="left" w:pos="1080"/>
        </w:tabs>
        <w:autoSpaceDE/>
        <w:autoSpaceDN/>
        <w:adjustRightInd/>
        <w:spacing w:before="29"/>
        <w:ind w:left="360" w:hanging="360"/>
        <w:rPr>
          <w:rFonts w:eastAsia="Times New Roman"/>
        </w:rPr>
      </w:pPr>
      <w:r>
        <w:rPr>
          <w:rFonts w:eastAsia="Times New Roman"/>
        </w:rPr>
        <w:t>4</w:t>
      </w:r>
      <w:r w:rsidR="005F03ED" w:rsidRPr="006726C9">
        <w:rPr>
          <w:rFonts w:eastAsia="Times New Roman"/>
        </w:rPr>
        <w:t>.</w:t>
      </w:r>
      <w:r w:rsidR="005F03ED" w:rsidRPr="006726C9">
        <w:rPr>
          <w:rFonts w:eastAsia="Times New Roman"/>
        </w:rPr>
        <w:tab/>
        <w:t>Enrollment was procured as the result of any misrepresentation in the written materials used by the school or in oral representations made by or on behalf of the school.</w:t>
      </w:r>
      <w:r w:rsidR="005F03ED" w:rsidRPr="006726C9">
        <w:rPr>
          <w:rFonts w:eastAsia="Times New Roman"/>
        </w:rPr>
        <w:tab/>
      </w:r>
      <w:r w:rsidR="005F03ED" w:rsidRPr="006726C9">
        <w:rPr>
          <w:rFonts w:eastAsia="Times New Roman"/>
        </w:rPr>
        <w:tab/>
      </w:r>
    </w:p>
    <w:p w:rsidR="00422355" w:rsidRDefault="00422355" w:rsidP="00422355">
      <w:pPr>
        <w:widowControl/>
        <w:autoSpaceDE/>
        <w:autoSpaceDN/>
        <w:adjustRightInd/>
        <w:ind w:right="-245"/>
        <w:rPr>
          <w:rFonts w:eastAsia="Times New Roman"/>
        </w:rPr>
      </w:pPr>
      <w:r>
        <w:rPr>
          <w:rFonts w:eastAsia="Times New Roman"/>
        </w:rPr>
        <w:t xml:space="preserve">5.   </w:t>
      </w:r>
      <w:r w:rsidR="005F03ED" w:rsidRPr="00422355">
        <w:rPr>
          <w:rFonts w:eastAsia="Times New Roman"/>
        </w:rPr>
        <w:t xml:space="preserve">Refunds will </w:t>
      </w:r>
      <w:r w:rsidR="00DC33AF" w:rsidRPr="00422355">
        <w:rPr>
          <w:rFonts w:eastAsia="Times New Roman"/>
        </w:rPr>
        <w:t>be issued</w:t>
      </w:r>
      <w:r w:rsidR="005F03ED" w:rsidRPr="00422355">
        <w:rPr>
          <w:rFonts w:eastAsia="Times New Roman"/>
        </w:rPr>
        <w:t xml:space="preserve"> within 10 business days of</w:t>
      </w:r>
      <w:r w:rsidR="00DC33AF" w:rsidRPr="00422355">
        <w:rPr>
          <w:rFonts w:eastAsia="Times New Roman"/>
        </w:rPr>
        <w:t xml:space="preserve"> the</w:t>
      </w:r>
      <w:r w:rsidR="005F03ED" w:rsidRPr="00422355">
        <w:rPr>
          <w:rFonts w:eastAsia="Times New Roman"/>
        </w:rPr>
        <w:t xml:space="preserve"> </w:t>
      </w:r>
      <w:r w:rsidR="00DC33AF" w:rsidRPr="00422355">
        <w:rPr>
          <w:rFonts w:eastAsia="Times New Roman"/>
        </w:rPr>
        <w:t>student who drops or withdraws from the</w:t>
      </w:r>
    </w:p>
    <w:p w:rsidR="005F03ED" w:rsidRPr="00422355" w:rsidRDefault="00422355" w:rsidP="00422355">
      <w:pPr>
        <w:widowControl/>
        <w:autoSpaceDE/>
        <w:autoSpaceDN/>
        <w:adjustRightInd/>
        <w:ind w:right="-245"/>
        <w:rPr>
          <w:rFonts w:eastAsia="Times New Roman"/>
        </w:rPr>
      </w:pPr>
      <w:r>
        <w:rPr>
          <w:rFonts w:eastAsia="Times New Roman"/>
        </w:rPr>
        <w:t xml:space="preserve">   </w:t>
      </w:r>
      <w:r w:rsidR="00DC33AF" w:rsidRPr="00422355">
        <w:rPr>
          <w:rFonts w:eastAsia="Times New Roman"/>
        </w:rPr>
        <w:t xml:space="preserve"> </w:t>
      </w:r>
      <w:r>
        <w:rPr>
          <w:rFonts w:eastAsia="Times New Roman"/>
        </w:rPr>
        <w:t xml:space="preserve">  </w:t>
      </w:r>
      <w:r w:rsidR="00DC33AF" w:rsidRPr="00422355">
        <w:rPr>
          <w:rFonts w:eastAsia="Times New Roman"/>
        </w:rPr>
        <w:t>course</w:t>
      </w:r>
      <w:r w:rsidR="005F03ED" w:rsidRPr="00422355">
        <w:rPr>
          <w:rFonts w:eastAsia="Times New Roman"/>
        </w:rPr>
        <w:t>.</w:t>
      </w:r>
    </w:p>
    <w:p w:rsidR="005F03ED" w:rsidRPr="00420234" w:rsidRDefault="005F03ED" w:rsidP="005F03ED">
      <w:pPr>
        <w:widowControl/>
        <w:autoSpaceDE/>
        <w:autoSpaceDN/>
        <w:adjustRightInd/>
        <w:spacing w:before="29"/>
        <w:ind w:left="-90" w:right="-240"/>
        <w:rPr>
          <w:rFonts w:eastAsia="Times New Roman"/>
          <w:sz w:val="16"/>
          <w:szCs w:val="16"/>
        </w:rPr>
      </w:pPr>
    </w:p>
    <w:p w:rsidR="005F03ED" w:rsidRDefault="005F03ED" w:rsidP="006726C9">
      <w:pPr>
        <w:widowControl/>
        <w:autoSpaceDE/>
        <w:autoSpaceDN/>
        <w:adjustRightInd/>
        <w:spacing w:before="29"/>
        <w:ind w:left="-90"/>
        <w:rPr>
          <w:rFonts w:eastAsia="Times New Roman"/>
        </w:rPr>
      </w:pPr>
      <w:r w:rsidRPr="006726C9">
        <w:rPr>
          <w:rFonts w:eastAsia="Times New Roman"/>
        </w:rPr>
        <w:t>A student who withdraws or is dismissed after attending at least one class, but before completing 60% of the instruction in the current enrollment period, is entitled to a pro rata refund as follows:</w:t>
      </w:r>
    </w:p>
    <w:p w:rsidR="00A3797F" w:rsidRPr="006726C9" w:rsidRDefault="00A3797F" w:rsidP="006726C9">
      <w:pPr>
        <w:widowControl/>
        <w:autoSpaceDE/>
        <w:autoSpaceDN/>
        <w:adjustRightInd/>
        <w:spacing w:before="29"/>
        <w:ind w:left="-90"/>
        <w:rPr>
          <w:rFonts w:eastAsia="Times New Roman"/>
        </w:rPr>
      </w:pPr>
    </w:p>
    <w:p w:rsidR="005F03ED" w:rsidRPr="005F03ED" w:rsidRDefault="005F03ED" w:rsidP="005F03ED">
      <w:pPr>
        <w:widowControl/>
        <w:autoSpaceDE/>
        <w:autoSpaceDN/>
        <w:adjustRightInd/>
        <w:ind w:left="720" w:firstLine="720"/>
        <w:rPr>
          <w:rFonts w:eastAsia="Calibri"/>
          <w:b/>
          <w:i/>
          <w:sz w:val="16"/>
          <w:szCs w:val="16"/>
        </w:rPr>
      </w:pPr>
      <w:r w:rsidRPr="005F03ED">
        <w:rPr>
          <w:rFonts w:eastAsia="Calibri"/>
          <w:b/>
          <w:i/>
          <w:sz w:val="16"/>
          <w:szCs w:val="16"/>
        </w:rPr>
        <w:t>At Least</w:t>
      </w:r>
      <w:r w:rsidRPr="005F03ED">
        <w:rPr>
          <w:rFonts w:eastAsia="Calibri"/>
          <w:b/>
          <w:i/>
          <w:sz w:val="16"/>
          <w:szCs w:val="16"/>
        </w:rPr>
        <w:tab/>
      </w:r>
      <w:r w:rsidRPr="005F03ED">
        <w:rPr>
          <w:rFonts w:eastAsia="Calibri"/>
          <w:b/>
          <w:i/>
          <w:sz w:val="16"/>
          <w:szCs w:val="16"/>
        </w:rPr>
        <w:tab/>
      </w:r>
      <w:r w:rsidRPr="005F03ED">
        <w:rPr>
          <w:rFonts w:eastAsia="Calibri"/>
          <w:b/>
          <w:i/>
          <w:sz w:val="16"/>
          <w:szCs w:val="16"/>
        </w:rPr>
        <w:tab/>
      </w:r>
      <w:r w:rsidRPr="005F03ED">
        <w:rPr>
          <w:rFonts w:eastAsia="Calibri"/>
          <w:b/>
          <w:i/>
          <w:sz w:val="16"/>
          <w:szCs w:val="16"/>
        </w:rPr>
        <w:tab/>
      </w:r>
      <w:r w:rsidRPr="005F03ED">
        <w:rPr>
          <w:rFonts w:eastAsia="Calibri"/>
          <w:b/>
          <w:i/>
          <w:sz w:val="16"/>
          <w:szCs w:val="16"/>
        </w:rPr>
        <w:tab/>
        <w:t>but less Than</w:t>
      </w:r>
      <w:r w:rsidRPr="005F03ED">
        <w:rPr>
          <w:rFonts w:eastAsia="Calibri"/>
          <w:b/>
          <w:i/>
          <w:sz w:val="16"/>
          <w:szCs w:val="16"/>
        </w:rPr>
        <w:tab/>
      </w:r>
      <w:r w:rsidRPr="005F03ED">
        <w:rPr>
          <w:rFonts w:eastAsia="Calibri"/>
          <w:b/>
          <w:i/>
          <w:sz w:val="16"/>
          <w:szCs w:val="16"/>
        </w:rPr>
        <w:tab/>
      </w:r>
      <w:r w:rsidRPr="005F03ED">
        <w:rPr>
          <w:rFonts w:eastAsia="Calibri"/>
          <w:b/>
          <w:i/>
          <w:sz w:val="16"/>
          <w:szCs w:val="16"/>
        </w:rPr>
        <w:tab/>
        <w:t>Refund of Tuition</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6"/>
        <w:gridCol w:w="2945"/>
        <w:gridCol w:w="3527"/>
      </w:tblGrid>
      <w:tr w:rsidR="005F03ED" w:rsidRPr="005F03ED" w:rsidTr="006726C9">
        <w:tc>
          <w:tcPr>
            <w:tcW w:w="3806"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1 unit/hour of training/instruction</w:t>
            </w:r>
          </w:p>
        </w:tc>
        <w:tc>
          <w:tcPr>
            <w:tcW w:w="2945" w:type="dxa"/>
          </w:tcPr>
          <w:p w:rsidR="005F03ED" w:rsidRPr="005F03ED" w:rsidRDefault="005F03ED" w:rsidP="005F03ED">
            <w:pPr>
              <w:widowControl/>
              <w:autoSpaceDE/>
              <w:autoSpaceDN/>
              <w:adjustRightInd/>
              <w:jc w:val="center"/>
              <w:rPr>
                <w:rFonts w:eastAsia="Calibri"/>
                <w:b/>
                <w:i/>
              </w:rPr>
            </w:pPr>
            <w:r w:rsidRPr="005F03ED">
              <w:rPr>
                <w:rFonts w:eastAsia="Calibri"/>
                <w:b/>
                <w:i/>
              </w:rPr>
              <w:t>10%</w:t>
            </w:r>
          </w:p>
        </w:tc>
        <w:tc>
          <w:tcPr>
            <w:tcW w:w="3527"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 xml:space="preserve">90% </w:t>
            </w:r>
          </w:p>
        </w:tc>
      </w:tr>
      <w:tr w:rsidR="005F03ED" w:rsidRPr="005F03ED" w:rsidTr="006726C9">
        <w:tc>
          <w:tcPr>
            <w:tcW w:w="3806"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10%</w:t>
            </w:r>
          </w:p>
        </w:tc>
        <w:tc>
          <w:tcPr>
            <w:tcW w:w="2945" w:type="dxa"/>
          </w:tcPr>
          <w:p w:rsidR="005F03ED" w:rsidRPr="005F03ED" w:rsidRDefault="005F03ED" w:rsidP="005F03ED">
            <w:pPr>
              <w:widowControl/>
              <w:autoSpaceDE/>
              <w:autoSpaceDN/>
              <w:adjustRightInd/>
              <w:jc w:val="center"/>
              <w:rPr>
                <w:rFonts w:eastAsia="Calibri"/>
                <w:b/>
                <w:i/>
              </w:rPr>
            </w:pPr>
            <w:r w:rsidRPr="005F03ED">
              <w:rPr>
                <w:rFonts w:eastAsia="Calibri"/>
                <w:b/>
                <w:i/>
              </w:rPr>
              <w:t>20%</w:t>
            </w:r>
          </w:p>
        </w:tc>
        <w:tc>
          <w:tcPr>
            <w:tcW w:w="3527"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80%</w:t>
            </w:r>
          </w:p>
        </w:tc>
      </w:tr>
      <w:tr w:rsidR="005F03ED" w:rsidRPr="005F03ED" w:rsidTr="006726C9">
        <w:tc>
          <w:tcPr>
            <w:tcW w:w="3806"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20%</w:t>
            </w:r>
          </w:p>
        </w:tc>
        <w:tc>
          <w:tcPr>
            <w:tcW w:w="2945" w:type="dxa"/>
          </w:tcPr>
          <w:p w:rsidR="005F03ED" w:rsidRPr="005F03ED" w:rsidRDefault="005F03ED" w:rsidP="005F03ED">
            <w:pPr>
              <w:widowControl/>
              <w:autoSpaceDE/>
              <w:autoSpaceDN/>
              <w:adjustRightInd/>
              <w:jc w:val="center"/>
              <w:rPr>
                <w:rFonts w:eastAsia="Calibri"/>
                <w:b/>
                <w:i/>
              </w:rPr>
            </w:pPr>
            <w:r w:rsidRPr="005F03ED">
              <w:rPr>
                <w:rFonts w:eastAsia="Calibri"/>
                <w:b/>
                <w:i/>
              </w:rPr>
              <w:t>30%</w:t>
            </w:r>
          </w:p>
        </w:tc>
        <w:tc>
          <w:tcPr>
            <w:tcW w:w="3527"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70%</w:t>
            </w:r>
          </w:p>
        </w:tc>
      </w:tr>
      <w:tr w:rsidR="005F03ED" w:rsidRPr="005F03ED" w:rsidTr="006726C9">
        <w:tc>
          <w:tcPr>
            <w:tcW w:w="3806"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30%</w:t>
            </w:r>
          </w:p>
        </w:tc>
        <w:tc>
          <w:tcPr>
            <w:tcW w:w="2945" w:type="dxa"/>
          </w:tcPr>
          <w:p w:rsidR="005F03ED" w:rsidRPr="005F03ED" w:rsidRDefault="005F03ED" w:rsidP="005F03ED">
            <w:pPr>
              <w:widowControl/>
              <w:autoSpaceDE/>
              <w:autoSpaceDN/>
              <w:adjustRightInd/>
              <w:jc w:val="center"/>
              <w:rPr>
                <w:rFonts w:eastAsia="Calibri"/>
                <w:b/>
                <w:i/>
              </w:rPr>
            </w:pPr>
            <w:r w:rsidRPr="005F03ED">
              <w:rPr>
                <w:rFonts w:eastAsia="Calibri"/>
                <w:b/>
                <w:i/>
              </w:rPr>
              <w:t>40%</w:t>
            </w:r>
          </w:p>
        </w:tc>
        <w:tc>
          <w:tcPr>
            <w:tcW w:w="3527"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60%</w:t>
            </w:r>
          </w:p>
        </w:tc>
      </w:tr>
      <w:tr w:rsidR="005F03ED" w:rsidRPr="005F03ED" w:rsidTr="006726C9">
        <w:tc>
          <w:tcPr>
            <w:tcW w:w="3806"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40%</w:t>
            </w:r>
          </w:p>
        </w:tc>
        <w:tc>
          <w:tcPr>
            <w:tcW w:w="2945" w:type="dxa"/>
          </w:tcPr>
          <w:p w:rsidR="005F03ED" w:rsidRPr="005F03ED" w:rsidRDefault="005F03ED" w:rsidP="005F03ED">
            <w:pPr>
              <w:widowControl/>
              <w:autoSpaceDE/>
              <w:autoSpaceDN/>
              <w:adjustRightInd/>
              <w:jc w:val="center"/>
              <w:rPr>
                <w:rFonts w:eastAsia="Calibri"/>
                <w:b/>
                <w:i/>
              </w:rPr>
            </w:pPr>
            <w:r w:rsidRPr="005F03ED">
              <w:rPr>
                <w:rFonts w:eastAsia="Calibri"/>
                <w:b/>
                <w:i/>
              </w:rPr>
              <w:t>50%</w:t>
            </w:r>
          </w:p>
        </w:tc>
        <w:tc>
          <w:tcPr>
            <w:tcW w:w="3527"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50%</w:t>
            </w:r>
          </w:p>
        </w:tc>
      </w:tr>
      <w:tr w:rsidR="005F03ED" w:rsidRPr="005F03ED" w:rsidTr="006726C9">
        <w:tc>
          <w:tcPr>
            <w:tcW w:w="3806"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50%</w:t>
            </w:r>
          </w:p>
        </w:tc>
        <w:tc>
          <w:tcPr>
            <w:tcW w:w="2945" w:type="dxa"/>
          </w:tcPr>
          <w:p w:rsidR="005F03ED" w:rsidRPr="005F03ED" w:rsidRDefault="005F03ED" w:rsidP="005F03ED">
            <w:pPr>
              <w:widowControl/>
              <w:autoSpaceDE/>
              <w:autoSpaceDN/>
              <w:adjustRightInd/>
              <w:jc w:val="center"/>
              <w:rPr>
                <w:rFonts w:eastAsia="Calibri"/>
                <w:b/>
                <w:i/>
              </w:rPr>
            </w:pPr>
            <w:r w:rsidRPr="005F03ED">
              <w:rPr>
                <w:rFonts w:eastAsia="Calibri"/>
                <w:b/>
                <w:i/>
              </w:rPr>
              <w:t>60%</w:t>
            </w:r>
          </w:p>
        </w:tc>
        <w:tc>
          <w:tcPr>
            <w:tcW w:w="3527"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40%</w:t>
            </w:r>
          </w:p>
        </w:tc>
      </w:tr>
      <w:tr w:rsidR="005F03ED" w:rsidRPr="005F03ED" w:rsidTr="006726C9">
        <w:tc>
          <w:tcPr>
            <w:tcW w:w="3806"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60%</w:t>
            </w:r>
          </w:p>
        </w:tc>
        <w:tc>
          <w:tcPr>
            <w:tcW w:w="2945" w:type="dxa"/>
          </w:tcPr>
          <w:p w:rsidR="005F03ED" w:rsidRPr="005F03ED" w:rsidRDefault="005F03ED" w:rsidP="005F03ED">
            <w:pPr>
              <w:widowControl/>
              <w:autoSpaceDE/>
              <w:autoSpaceDN/>
              <w:adjustRightInd/>
              <w:jc w:val="center"/>
              <w:rPr>
                <w:rFonts w:eastAsia="Calibri"/>
                <w:b/>
                <w:i/>
              </w:rPr>
            </w:pPr>
            <w:r w:rsidRPr="005F03ED">
              <w:rPr>
                <w:rFonts w:eastAsia="Calibri"/>
                <w:b/>
                <w:i/>
              </w:rPr>
              <w:t>No</w:t>
            </w:r>
          </w:p>
        </w:tc>
        <w:tc>
          <w:tcPr>
            <w:tcW w:w="3527" w:type="dxa"/>
            <w:shd w:val="clear" w:color="auto" w:fill="auto"/>
          </w:tcPr>
          <w:p w:rsidR="005F03ED" w:rsidRPr="005F03ED" w:rsidRDefault="005F03ED" w:rsidP="005F03ED">
            <w:pPr>
              <w:widowControl/>
              <w:autoSpaceDE/>
              <w:autoSpaceDN/>
              <w:adjustRightInd/>
              <w:jc w:val="center"/>
              <w:rPr>
                <w:rFonts w:eastAsia="Calibri"/>
                <w:b/>
                <w:i/>
              </w:rPr>
            </w:pPr>
            <w:r w:rsidRPr="005F03ED">
              <w:rPr>
                <w:rFonts w:eastAsia="Calibri"/>
                <w:b/>
                <w:i/>
              </w:rPr>
              <w:t>No Refund</w:t>
            </w:r>
          </w:p>
        </w:tc>
      </w:tr>
    </w:tbl>
    <w:p w:rsidR="00C7336C" w:rsidRDefault="00C7336C" w:rsidP="005F03ED">
      <w:pPr>
        <w:widowControl/>
        <w:autoSpaceDE/>
        <w:autoSpaceDN/>
        <w:adjustRightInd/>
        <w:jc w:val="center"/>
        <w:rPr>
          <w:rFonts w:eastAsia="Calibri"/>
          <w:b/>
          <w:sz w:val="22"/>
          <w:szCs w:val="22"/>
        </w:rPr>
      </w:pPr>
    </w:p>
    <w:p w:rsidR="005F03ED" w:rsidRPr="006726C9" w:rsidRDefault="005F03ED" w:rsidP="005F03ED">
      <w:pPr>
        <w:widowControl/>
        <w:autoSpaceDE/>
        <w:autoSpaceDN/>
        <w:adjustRightInd/>
        <w:jc w:val="center"/>
        <w:rPr>
          <w:rFonts w:eastAsia="Calibri"/>
          <w:b/>
        </w:rPr>
      </w:pPr>
      <w:r w:rsidRPr="006726C9">
        <w:rPr>
          <w:rFonts w:eastAsia="Calibri"/>
          <w:b/>
        </w:rPr>
        <w:t xml:space="preserve">If </w:t>
      </w:r>
      <w:r w:rsidRPr="006726C9">
        <w:rPr>
          <w:rFonts w:eastAsia="Calibri"/>
          <w:b/>
          <w:i/>
          <w:u w:val="single"/>
        </w:rPr>
        <w:t>MORE</w:t>
      </w:r>
      <w:r w:rsidRPr="006726C9">
        <w:rPr>
          <w:rFonts w:eastAsia="Calibri"/>
          <w:b/>
        </w:rPr>
        <w:t xml:space="preserve"> than 60% of the training has been completed: </w:t>
      </w:r>
      <w:r w:rsidRPr="006726C9">
        <w:rPr>
          <w:rFonts w:eastAsia="Calibri"/>
          <w:b/>
          <w:u w:val="single"/>
        </w:rPr>
        <w:t>NO REFUNDS WILL BE ISSUED</w:t>
      </w:r>
      <w:r w:rsidRPr="006726C9">
        <w:rPr>
          <w:rFonts w:eastAsia="Calibri"/>
          <w:b/>
        </w:rPr>
        <w:t>.</w:t>
      </w:r>
    </w:p>
    <w:p w:rsidR="005F03ED" w:rsidRPr="005F03ED" w:rsidRDefault="005F03ED" w:rsidP="005F03ED">
      <w:pPr>
        <w:widowControl/>
        <w:autoSpaceDE/>
        <w:autoSpaceDN/>
        <w:adjustRightInd/>
        <w:ind w:right="-600"/>
        <w:rPr>
          <w:rFonts w:eastAsia="Times New Roman"/>
          <w:sz w:val="12"/>
          <w:szCs w:val="12"/>
        </w:rPr>
      </w:pPr>
    </w:p>
    <w:p w:rsidR="005F03ED" w:rsidRDefault="005F03ED" w:rsidP="006726C9">
      <w:pPr>
        <w:widowControl/>
        <w:autoSpaceDE/>
        <w:autoSpaceDN/>
        <w:adjustRightInd/>
        <w:rPr>
          <w:rFonts w:eastAsia="Times New Roman"/>
        </w:rPr>
      </w:pPr>
      <w:r w:rsidRPr="006726C9">
        <w:rPr>
          <w:rFonts w:eastAsia="Times New Roman"/>
        </w:rPr>
        <w:lastRenderedPageBreak/>
        <w:t xml:space="preserve">As part of this policy, the school may retain a one-time application fee of no more than $100. The school will make every effort to refund prepaid amounts for books, supplies and other charges. If a student withdraws after completing 60% of the instruction, and withdrawal is due to mitigating circumstances beyond the student’s control, the </w:t>
      </w:r>
      <w:r w:rsidR="00307C1C" w:rsidRPr="006726C9">
        <w:rPr>
          <w:rFonts w:eastAsia="Times New Roman"/>
        </w:rPr>
        <w:t>school may</w:t>
      </w:r>
      <w:r w:rsidRPr="006726C9">
        <w:rPr>
          <w:rFonts w:eastAsia="Times New Roman"/>
        </w:rPr>
        <w:t xml:space="preserve"> refund a pro rata amount.</w:t>
      </w:r>
    </w:p>
    <w:p w:rsidR="00A3797F" w:rsidRPr="006726C9" w:rsidRDefault="00A3797F" w:rsidP="006726C9">
      <w:pPr>
        <w:widowControl/>
        <w:autoSpaceDE/>
        <w:autoSpaceDN/>
        <w:adjustRightInd/>
        <w:rPr>
          <w:rFonts w:eastAsia="Times New Roman"/>
        </w:rPr>
      </w:pPr>
    </w:p>
    <w:p w:rsidR="005F03ED" w:rsidRPr="00093F15" w:rsidRDefault="005F03ED" w:rsidP="006726C9">
      <w:pPr>
        <w:widowControl/>
        <w:numPr>
          <w:ilvl w:val="0"/>
          <w:numId w:val="18"/>
        </w:numPr>
        <w:pBdr>
          <w:top w:val="single" w:sz="18" w:space="1" w:color="auto" w:shadow="1"/>
          <w:left w:val="single" w:sz="18" w:space="21" w:color="auto" w:shadow="1"/>
          <w:bottom w:val="single" w:sz="18" w:space="1" w:color="auto" w:shadow="1"/>
          <w:right w:val="single" w:sz="18" w:space="31" w:color="auto" w:shadow="1"/>
        </w:pBdr>
        <w:autoSpaceDE/>
        <w:autoSpaceDN/>
        <w:adjustRightInd/>
        <w:rPr>
          <w:rFonts w:eastAsia="Times New Roman"/>
          <w:b/>
          <w:sz w:val="21"/>
          <w:szCs w:val="21"/>
        </w:rPr>
      </w:pPr>
      <w:r w:rsidRPr="00093F15">
        <w:rPr>
          <w:rFonts w:eastAsia="Times New Roman"/>
          <w:b/>
          <w:sz w:val="21"/>
          <w:szCs w:val="21"/>
        </w:rPr>
        <w:t>If a student wishes to withdraw from training and cancel his/her contract the following policies apply:</w:t>
      </w:r>
    </w:p>
    <w:p w:rsidR="005F03ED" w:rsidRPr="005F03ED" w:rsidRDefault="005F03ED" w:rsidP="006726C9">
      <w:pPr>
        <w:widowControl/>
        <w:numPr>
          <w:ilvl w:val="0"/>
          <w:numId w:val="18"/>
        </w:numPr>
        <w:pBdr>
          <w:top w:val="single" w:sz="18" w:space="1" w:color="auto" w:shadow="1"/>
          <w:left w:val="single" w:sz="18" w:space="21" w:color="auto" w:shadow="1"/>
          <w:bottom w:val="single" w:sz="18" w:space="1" w:color="auto" w:shadow="1"/>
          <w:right w:val="single" w:sz="18" w:space="31" w:color="auto" w:shadow="1"/>
        </w:pBdr>
        <w:autoSpaceDE/>
        <w:autoSpaceDN/>
        <w:adjustRightInd/>
        <w:rPr>
          <w:rFonts w:eastAsia="Times New Roman"/>
          <w:sz w:val="21"/>
          <w:szCs w:val="21"/>
        </w:rPr>
      </w:pPr>
      <w:r w:rsidRPr="005F03ED">
        <w:rPr>
          <w:rFonts w:eastAsia="Times New Roman"/>
          <w:sz w:val="21"/>
          <w:szCs w:val="21"/>
        </w:rPr>
        <w:t xml:space="preserve">Requests for </w:t>
      </w:r>
      <w:r w:rsidR="00803906">
        <w:rPr>
          <w:rFonts w:eastAsia="Times New Roman"/>
          <w:sz w:val="21"/>
          <w:szCs w:val="21"/>
        </w:rPr>
        <w:t>withdrawal</w:t>
      </w:r>
      <w:r w:rsidRPr="005F03ED">
        <w:rPr>
          <w:rFonts w:eastAsia="Times New Roman"/>
          <w:sz w:val="21"/>
          <w:szCs w:val="21"/>
        </w:rPr>
        <w:t xml:space="preserve">: Written notice is </w:t>
      </w:r>
      <w:r w:rsidRPr="005F03ED">
        <w:rPr>
          <w:rFonts w:eastAsia="Times New Roman"/>
          <w:sz w:val="21"/>
          <w:szCs w:val="21"/>
          <w:u w:val="single"/>
        </w:rPr>
        <w:t>not required</w:t>
      </w:r>
      <w:r w:rsidRPr="005F03ED">
        <w:rPr>
          <w:rFonts w:eastAsia="Times New Roman"/>
          <w:sz w:val="21"/>
          <w:szCs w:val="21"/>
        </w:rPr>
        <w:t xml:space="preserve"> but </w:t>
      </w:r>
      <w:r w:rsidR="00DC33AF">
        <w:rPr>
          <w:rFonts w:eastAsia="Times New Roman"/>
          <w:sz w:val="21"/>
          <w:szCs w:val="21"/>
        </w:rPr>
        <w:t>may be</w:t>
      </w:r>
      <w:r w:rsidRPr="005F03ED">
        <w:rPr>
          <w:rFonts w:eastAsia="Times New Roman"/>
          <w:sz w:val="21"/>
          <w:szCs w:val="21"/>
        </w:rPr>
        <w:t xml:space="preserve"> addressed to </w:t>
      </w:r>
      <w:r w:rsidR="00DC33AF">
        <w:rPr>
          <w:rFonts w:eastAsia="Times New Roman"/>
          <w:sz w:val="21"/>
          <w:szCs w:val="21"/>
        </w:rPr>
        <w:t>the</w:t>
      </w:r>
      <w:r w:rsidRPr="005F03ED">
        <w:rPr>
          <w:rFonts w:eastAsia="Times New Roman"/>
          <w:sz w:val="21"/>
          <w:szCs w:val="21"/>
        </w:rPr>
        <w:t xml:space="preserve"> South St. Paul </w:t>
      </w:r>
      <w:r w:rsidR="00DC33AF">
        <w:rPr>
          <w:rFonts w:eastAsia="Times New Roman"/>
          <w:sz w:val="21"/>
          <w:szCs w:val="21"/>
        </w:rPr>
        <w:t xml:space="preserve">corporate </w:t>
      </w:r>
      <w:r w:rsidRPr="005F03ED">
        <w:rPr>
          <w:rFonts w:eastAsia="Times New Roman"/>
          <w:sz w:val="21"/>
          <w:szCs w:val="21"/>
        </w:rPr>
        <w:t>office via mail (499Villaume Ave, South Saint Paul, MN 55075), fax (651-735-9130) or email (</w:t>
      </w:r>
      <w:hyperlink r:id="rId16" w:history="1">
        <w:r w:rsidR="00985379" w:rsidRPr="00BA34C1">
          <w:rPr>
            <w:rStyle w:val="Hyperlink"/>
            <w:rFonts w:eastAsia="Times New Roman"/>
            <w:sz w:val="21"/>
            <w:szCs w:val="21"/>
          </w:rPr>
          <w:t>office@apexdriving.com</w:t>
        </w:r>
      </w:hyperlink>
      <w:r w:rsidRPr="005F03ED">
        <w:rPr>
          <w:rFonts w:eastAsia="Times New Roman"/>
          <w:sz w:val="21"/>
          <w:szCs w:val="21"/>
        </w:rPr>
        <w:t>).</w:t>
      </w:r>
    </w:p>
    <w:p w:rsidR="005F03ED" w:rsidRPr="005F03ED" w:rsidRDefault="005F03ED" w:rsidP="006726C9">
      <w:pPr>
        <w:widowControl/>
        <w:numPr>
          <w:ilvl w:val="0"/>
          <w:numId w:val="18"/>
        </w:numPr>
        <w:pBdr>
          <w:top w:val="single" w:sz="18" w:space="1" w:color="auto" w:shadow="1"/>
          <w:left w:val="single" w:sz="18" w:space="21" w:color="auto" w:shadow="1"/>
          <w:bottom w:val="single" w:sz="18" w:space="1" w:color="auto" w:shadow="1"/>
          <w:right w:val="single" w:sz="18" w:space="31" w:color="auto" w:shadow="1"/>
        </w:pBdr>
        <w:autoSpaceDE/>
        <w:autoSpaceDN/>
        <w:adjustRightInd/>
        <w:rPr>
          <w:rFonts w:eastAsia="Times New Roman"/>
          <w:sz w:val="21"/>
          <w:szCs w:val="21"/>
        </w:rPr>
      </w:pPr>
      <w:r w:rsidRPr="005F03ED">
        <w:rPr>
          <w:rFonts w:eastAsia="Times New Roman"/>
          <w:sz w:val="21"/>
          <w:szCs w:val="21"/>
        </w:rPr>
        <w:t>Refunds are issued only to original payer (not student when paid by another party) except when tuition is paid by VA and V</w:t>
      </w:r>
      <w:r w:rsidR="00472A35">
        <w:rPr>
          <w:rFonts w:eastAsia="Times New Roman"/>
          <w:sz w:val="21"/>
          <w:szCs w:val="21"/>
        </w:rPr>
        <w:t xml:space="preserve">A instructs refund to student. </w:t>
      </w:r>
      <w:r w:rsidRPr="005F03ED">
        <w:rPr>
          <w:rFonts w:eastAsia="Times New Roman"/>
          <w:sz w:val="21"/>
          <w:szCs w:val="21"/>
        </w:rPr>
        <w:t>Credit card payments will be credited to account used for payment (no exceptions).</w:t>
      </w:r>
    </w:p>
    <w:p w:rsidR="005F03ED" w:rsidRPr="005F03ED" w:rsidRDefault="005F03ED" w:rsidP="006726C9">
      <w:pPr>
        <w:widowControl/>
        <w:numPr>
          <w:ilvl w:val="0"/>
          <w:numId w:val="18"/>
        </w:numPr>
        <w:pBdr>
          <w:top w:val="single" w:sz="18" w:space="1" w:color="auto" w:shadow="1"/>
          <w:left w:val="single" w:sz="18" w:space="21" w:color="auto" w:shadow="1"/>
          <w:bottom w:val="single" w:sz="18" w:space="1" w:color="auto" w:shadow="1"/>
          <w:right w:val="single" w:sz="18" w:space="31" w:color="auto" w:shadow="1"/>
        </w:pBdr>
        <w:autoSpaceDE/>
        <w:autoSpaceDN/>
        <w:adjustRightInd/>
        <w:rPr>
          <w:rFonts w:eastAsia="Times New Roman"/>
          <w:sz w:val="21"/>
          <w:szCs w:val="21"/>
        </w:rPr>
      </w:pPr>
      <w:r w:rsidRPr="005F03ED">
        <w:rPr>
          <w:rFonts w:eastAsia="Times New Roman"/>
          <w:sz w:val="21"/>
          <w:szCs w:val="21"/>
        </w:rPr>
        <w:t>If training is not completed within 90 days, there will be an additional charge for a new drug screen.</w:t>
      </w:r>
    </w:p>
    <w:p w:rsidR="005F03ED" w:rsidRPr="005F03ED" w:rsidRDefault="005F03ED" w:rsidP="006726C9">
      <w:pPr>
        <w:widowControl/>
        <w:numPr>
          <w:ilvl w:val="0"/>
          <w:numId w:val="18"/>
        </w:numPr>
        <w:pBdr>
          <w:top w:val="single" w:sz="18" w:space="1" w:color="auto" w:shadow="1"/>
          <w:left w:val="single" w:sz="18" w:space="21" w:color="auto" w:shadow="1"/>
          <w:bottom w:val="single" w:sz="18" w:space="1" w:color="auto" w:shadow="1"/>
          <w:right w:val="single" w:sz="18" w:space="31" w:color="auto" w:shadow="1"/>
        </w:pBdr>
        <w:autoSpaceDE/>
        <w:autoSpaceDN/>
        <w:adjustRightInd/>
        <w:rPr>
          <w:rFonts w:eastAsia="Times New Roman"/>
          <w:sz w:val="21"/>
          <w:szCs w:val="21"/>
        </w:rPr>
      </w:pPr>
      <w:r w:rsidRPr="005F03ED">
        <w:rPr>
          <w:rFonts w:eastAsia="Times New Roman"/>
          <w:color w:val="000000"/>
          <w:sz w:val="21"/>
          <w:szCs w:val="21"/>
        </w:rPr>
        <w:t xml:space="preserve">For Veterans receiving VA Benefits: The non-refundable portion of the registration fee will not exceed $10.00. The drug testing fee of $150.00 is non-refundable once a student has completed the USDOT drug screen. All other charges to the student including tuition, books and supplies issued by </w:t>
      </w:r>
      <w:r w:rsidR="00BF3C40">
        <w:rPr>
          <w:rFonts w:eastAsia="Times New Roman"/>
          <w:color w:val="000000"/>
          <w:sz w:val="21"/>
          <w:szCs w:val="21"/>
        </w:rPr>
        <w:t>APEX Truck School</w:t>
      </w:r>
      <w:r w:rsidRPr="005F03ED">
        <w:rPr>
          <w:rFonts w:eastAsia="Times New Roman"/>
          <w:color w:val="000000"/>
          <w:sz w:val="21"/>
          <w:szCs w:val="21"/>
        </w:rPr>
        <w:t>, will not exceed the pro-rata portion of total charges that the length of the completed portion of the course bears to the total length of the course.</w:t>
      </w:r>
    </w:p>
    <w:p w:rsidR="005F03ED" w:rsidRPr="005F03ED" w:rsidRDefault="005F03ED" w:rsidP="006726C9">
      <w:pPr>
        <w:widowControl/>
        <w:numPr>
          <w:ilvl w:val="0"/>
          <w:numId w:val="18"/>
        </w:numPr>
        <w:pBdr>
          <w:top w:val="single" w:sz="18" w:space="1" w:color="auto" w:shadow="1"/>
          <w:left w:val="single" w:sz="18" w:space="21" w:color="auto" w:shadow="1"/>
          <w:bottom w:val="single" w:sz="18" w:space="1" w:color="auto" w:shadow="1"/>
          <w:right w:val="single" w:sz="18" w:space="31" w:color="auto" w:shadow="1"/>
        </w:pBdr>
        <w:autoSpaceDE/>
        <w:autoSpaceDN/>
        <w:adjustRightInd/>
        <w:rPr>
          <w:rFonts w:eastAsia="Times New Roman"/>
          <w:b/>
          <w:sz w:val="21"/>
          <w:szCs w:val="21"/>
        </w:rPr>
      </w:pPr>
      <w:r w:rsidRPr="005F03ED">
        <w:rPr>
          <w:rFonts w:eastAsia="Times New Roman"/>
          <w:color w:val="000000"/>
          <w:sz w:val="21"/>
          <w:szCs w:val="21"/>
        </w:rPr>
        <w:t>For Veterans receiving VA Benefits: There may be penalties for cancellation and/or financial obligations to VA for refunded balance</w:t>
      </w:r>
      <w:r w:rsidRPr="005F03ED">
        <w:rPr>
          <w:rFonts w:eastAsia="Times New Roman"/>
          <w:b/>
          <w:color w:val="000000"/>
          <w:sz w:val="21"/>
          <w:szCs w:val="21"/>
        </w:rPr>
        <w:t>.</w:t>
      </w:r>
    </w:p>
    <w:p w:rsidR="00420234" w:rsidRDefault="00420234" w:rsidP="00776C35">
      <w:pPr>
        <w:widowControl/>
        <w:autoSpaceDE/>
        <w:autoSpaceDN/>
        <w:adjustRightInd/>
        <w:jc w:val="center"/>
        <w:rPr>
          <w:rFonts w:eastAsia="Times New Roman"/>
          <w:b/>
          <w:i/>
          <w:sz w:val="18"/>
          <w:szCs w:val="18"/>
        </w:rPr>
      </w:pPr>
    </w:p>
    <w:p w:rsidR="00776C35" w:rsidRPr="00776C35" w:rsidRDefault="00776C35" w:rsidP="00776C35">
      <w:pPr>
        <w:widowControl/>
        <w:autoSpaceDE/>
        <w:autoSpaceDN/>
        <w:adjustRightInd/>
        <w:jc w:val="center"/>
        <w:rPr>
          <w:rFonts w:eastAsia="Times New Roman"/>
          <w:b/>
          <w:i/>
          <w:sz w:val="18"/>
          <w:szCs w:val="18"/>
        </w:rPr>
      </w:pPr>
      <w:r w:rsidRPr="00776C35">
        <w:rPr>
          <w:rFonts w:eastAsia="Times New Roman"/>
          <w:b/>
          <w:i/>
          <w:sz w:val="18"/>
          <w:szCs w:val="18"/>
        </w:rPr>
        <w:t>*SUBJECT TO CHANGE</w:t>
      </w:r>
      <w:r w:rsidR="00E7117B">
        <w:rPr>
          <w:rFonts w:eastAsia="Times New Roman"/>
          <w:b/>
          <w:i/>
          <w:sz w:val="18"/>
          <w:szCs w:val="18"/>
        </w:rPr>
        <w:t xml:space="preserve"> PER APPROVAL OF EAB</w:t>
      </w:r>
      <w:r w:rsidRPr="00776C35">
        <w:rPr>
          <w:rFonts w:eastAsia="Times New Roman"/>
          <w:b/>
          <w:i/>
          <w:sz w:val="18"/>
          <w:szCs w:val="18"/>
        </w:rPr>
        <w:t xml:space="preserve"> AT ANYTIME WITHOUT NOTICE*</w:t>
      </w:r>
      <w:r w:rsidRPr="00776C35">
        <w:rPr>
          <w:rFonts w:eastAsia="Times New Roman"/>
          <w:b/>
          <w:i/>
          <w:sz w:val="36"/>
          <w:szCs w:val="36"/>
        </w:rPr>
        <w:tab/>
      </w:r>
    </w:p>
    <w:p w:rsidR="00E45941" w:rsidRPr="00E45941" w:rsidRDefault="00E45941" w:rsidP="007467B5">
      <w:pPr>
        <w:pStyle w:val="NormalWeb"/>
        <w:spacing w:before="0" w:beforeAutospacing="0" w:after="0" w:afterAutospacing="0"/>
        <w:jc w:val="center"/>
        <w:rPr>
          <w:rFonts w:eastAsiaTheme="minorEastAsia"/>
          <w:b/>
          <w:bCs/>
          <w:color w:val="000000" w:themeColor="text1"/>
          <w:kern w:val="24"/>
          <w:sz w:val="36"/>
          <w:szCs w:val="36"/>
        </w:rPr>
      </w:pPr>
      <w:bookmarkStart w:id="29" w:name="_Organizational_Information"/>
      <w:bookmarkEnd w:id="29"/>
    </w:p>
    <w:p w:rsidR="007467B5" w:rsidRDefault="007467B5" w:rsidP="00E45941">
      <w:pPr>
        <w:pStyle w:val="NormalWeb"/>
        <w:spacing w:before="0" w:beforeAutospacing="0" w:after="0" w:afterAutospacing="0"/>
        <w:jc w:val="center"/>
        <w:rPr>
          <w:rFonts w:eastAsiaTheme="minorEastAsia"/>
          <w:color w:val="000000" w:themeColor="text1"/>
          <w:kern w:val="24"/>
        </w:rPr>
      </w:pPr>
      <w:r w:rsidRPr="0001353A">
        <w:rPr>
          <w:rFonts w:eastAsiaTheme="minorEastAsia"/>
          <w:b/>
          <w:bCs/>
          <w:color w:val="000000" w:themeColor="text1"/>
          <w:kern w:val="24"/>
          <w:sz w:val="64"/>
          <w:szCs w:val="64"/>
        </w:rPr>
        <w:t>Student Complaints</w:t>
      </w:r>
      <w:r>
        <w:rPr>
          <w:rFonts w:eastAsiaTheme="minorEastAsia"/>
          <w:color w:val="000000" w:themeColor="text1"/>
          <w:kern w:val="24"/>
        </w:rPr>
        <w:t> </w:t>
      </w:r>
    </w:p>
    <w:p w:rsidR="007467B5" w:rsidRDefault="007467B5" w:rsidP="007467B5">
      <w:pPr>
        <w:pStyle w:val="NormalWeb"/>
        <w:spacing w:before="0" w:beforeAutospacing="0" w:after="0" w:afterAutospacing="0"/>
      </w:pPr>
    </w:p>
    <w:p w:rsidR="007467B5" w:rsidRPr="00434763" w:rsidRDefault="007467B5" w:rsidP="007467B5">
      <w:pPr>
        <w:pStyle w:val="NormalWeb"/>
        <w:spacing w:before="0" w:beforeAutospacing="0" w:after="0" w:afterAutospacing="0"/>
        <w:rPr>
          <w:sz w:val="26"/>
          <w:szCs w:val="26"/>
        </w:rPr>
      </w:pPr>
      <w:r w:rsidRPr="00434763">
        <w:rPr>
          <w:rFonts w:eastAsiaTheme="minorEastAsia"/>
          <w:color w:val="000000" w:themeColor="text1"/>
          <w:kern w:val="24"/>
          <w:sz w:val="26"/>
          <w:szCs w:val="26"/>
        </w:rPr>
        <w:t>The Educational Approval Board (EAB) has the authority, under EAB 4.08(2), to investigate a student complaint, negotiate a settlement, or dismiss a complaint if it is found to be inappropriate. The following information is intended to help students file a complaint about a school that the EAB regulates.</w:t>
      </w:r>
    </w:p>
    <w:p w:rsidR="007467B5" w:rsidRPr="00434763" w:rsidRDefault="007467B5" w:rsidP="007467B5">
      <w:pPr>
        <w:pStyle w:val="NormalWeb"/>
        <w:spacing w:before="0" w:beforeAutospacing="0" w:after="0" w:afterAutospacing="0"/>
        <w:rPr>
          <w:sz w:val="26"/>
          <w:szCs w:val="26"/>
        </w:rPr>
      </w:pPr>
      <w:r w:rsidRPr="00434763">
        <w:rPr>
          <w:rFonts w:eastAsiaTheme="minorEastAsia"/>
          <w:color w:val="000000" w:themeColor="text1"/>
          <w:kern w:val="24"/>
          <w:sz w:val="26"/>
          <w:szCs w:val="26"/>
        </w:rPr>
        <w:t> </w:t>
      </w:r>
    </w:p>
    <w:p w:rsidR="007467B5" w:rsidRPr="00434763" w:rsidRDefault="007467B5" w:rsidP="007467B5">
      <w:pPr>
        <w:pStyle w:val="NormalWeb"/>
        <w:spacing w:before="0" w:beforeAutospacing="0" w:after="0" w:afterAutospacing="0"/>
        <w:rPr>
          <w:sz w:val="26"/>
          <w:szCs w:val="26"/>
        </w:rPr>
      </w:pPr>
      <w:r w:rsidRPr="00434763">
        <w:rPr>
          <w:rFonts w:eastAsiaTheme="minorEastAsia"/>
          <w:color w:val="000000" w:themeColor="text1"/>
          <w:kern w:val="24"/>
          <w:sz w:val="26"/>
          <w:szCs w:val="26"/>
        </w:rPr>
        <w:t xml:space="preserve">Before </w:t>
      </w:r>
      <w:r w:rsidR="00E3024C" w:rsidRPr="00434763">
        <w:rPr>
          <w:rFonts w:eastAsiaTheme="minorEastAsia"/>
          <w:color w:val="000000" w:themeColor="text1"/>
          <w:kern w:val="24"/>
          <w:sz w:val="26"/>
          <w:szCs w:val="26"/>
        </w:rPr>
        <w:t>the student</w:t>
      </w:r>
      <w:r w:rsidRPr="00434763">
        <w:rPr>
          <w:rFonts w:eastAsiaTheme="minorEastAsia"/>
          <w:color w:val="000000" w:themeColor="text1"/>
          <w:kern w:val="24"/>
          <w:sz w:val="26"/>
          <w:szCs w:val="26"/>
        </w:rPr>
        <w:t xml:space="preserve"> file</w:t>
      </w:r>
      <w:r w:rsidR="00E3024C" w:rsidRPr="00434763">
        <w:rPr>
          <w:rFonts w:eastAsiaTheme="minorEastAsia"/>
          <w:color w:val="000000" w:themeColor="text1"/>
          <w:kern w:val="24"/>
          <w:sz w:val="26"/>
          <w:szCs w:val="26"/>
        </w:rPr>
        <w:t>s</w:t>
      </w:r>
      <w:r w:rsidRPr="00434763">
        <w:rPr>
          <w:rFonts w:eastAsiaTheme="minorEastAsia"/>
          <w:color w:val="000000" w:themeColor="text1"/>
          <w:kern w:val="24"/>
          <w:sz w:val="26"/>
          <w:szCs w:val="26"/>
        </w:rPr>
        <w:t xml:space="preserve"> a complaint with the EAB, state law requires that </w:t>
      </w:r>
      <w:r w:rsidR="00E3024C" w:rsidRPr="00434763">
        <w:rPr>
          <w:rFonts w:eastAsiaTheme="minorEastAsia"/>
          <w:color w:val="000000" w:themeColor="text1"/>
          <w:kern w:val="24"/>
          <w:sz w:val="26"/>
          <w:szCs w:val="26"/>
        </w:rPr>
        <w:t>they</w:t>
      </w:r>
      <w:r w:rsidRPr="00434763">
        <w:rPr>
          <w:rFonts w:eastAsiaTheme="minorEastAsia"/>
          <w:color w:val="000000" w:themeColor="text1"/>
          <w:kern w:val="24"/>
          <w:sz w:val="26"/>
          <w:szCs w:val="26"/>
        </w:rPr>
        <w:t xml:space="preserve"> try to resolve the matter with the school. Every EAB approved school has a process</w:t>
      </w:r>
      <w:r w:rsidR="0001353A" w:rsidRPr="00434763">
        <w:rPr>
          <w:rFonts w:eastAsiaTheme="minorEastAsia"/>
          <w:color w:val="000000" w:themeColor="text1"/>
          <w:kern w:val="24"/>
          <w:sz w:val="26"/>
          <w:szCs w:val="26"/>
        </w:rPr>
        <w:t xml:space="preserve"> </w:t>
      </w:r>
      <w:r w:rsidRPr="00434763">
        <w:rPr>
          <w:rFonts w:eastAsiaTheme="minorEastAsia"/>
          <w:color w:val="000000" w:themeColor="text1"/>
          <w:kern w:val="24"/>
          <w:sz w:val="26"/>
          <w:szCs w:val="26"/>
        </w:rPr>
        <w:t xml:space="preserve">to resolve student complaints. </w:t>
      </w:r>
      <w:r w:rsidR="00346151" w:rsidRPr="00434763">
        <w:rPr>
          <w:rFonts w:eastAsiaTheme="minorEastAsia"/>
          <w:color w:val="000000" w:themeColor="text1"/>
          <w:kern w:val="24"/>
          <w:sz w:val="26"/>
          <w:szCs w:val="26"/>
        </w:rPr>
        <w:t xml:space="preserve">Please contact </w:t>
      </w:r>
      <w:r w:rsidR="00E3024C" w:rsidRPr="00434763">
        <w:rPr>
          <w:rFonts w:eastAsiaTheme="minorEastAsia"/>
          <w:color w:val="000000" w:themeColor="text1"/>
          <w:kern w:val="24"/>
          <w:sz w:val="26"/>
          <w:szCs w:val="26"/>
        </w:rPr>
        <w:t>the</w:t>
      </w:r>
      <w:r w:rsidR="00346151" w:rsidRPr="00434763">
        <w:rPr>
          <w:rFonts w:eastAsiaTheme="minorEastAsia"/>
          <w:color w:val="000000" w:themeColor="text1"/>
          <w:kern w:val="24"/>
          <w:sz w:val="26"/>
          <w:szCs w:val="26"/>
        </w:rPr>
        <w:t xml:space="preserve"> Office Manager if </w:t>
      </w:r>
      <w:r w:rsidR="00E3024C" w:rsidRPr="00434763">
        <w:rPr>
          <w:rFonts w:eastAsiaTheme="minorEastAsia"/>
          <w:color w:val="000000" w:themeColor="text1"/>
          <w:kern w:val="24"/>
          <w:sz w:val="26"/>
          <w:szCs w:val="26"/>
        </w:rPr>
        <w:t>there are</w:t>
      </w:r>
      <w:r w:rsidR="00346151" w:rsidRPr="00434763">
        <w:rPr>
          <w:rFonts w:eastAsiaTheme="minorEastAsia"/>
          <w:color w:val="000000" w:themeColor="text1"/>
          <w:kern w:val="24"/>
          <w:sz w:val="26"/>
          <w:szCs w:val="26"/>
        </w:rPr>
        <w:t xml:space="preserve"> any complaints regarding the school. </w:t>
      </w:r>
      <w:r w:rsidRPr="00434763">
        <w:rPr>
          <w:rFonts w:eastAsiaTheme="minorEastAsia"/>
          <w:color w:val="000000" w:themeColor="text1"/>
          <w:kern w:val="24"/>
          <w:sz w:val="26"/>
          <w:szCs w:val="26"/>
        </w:rPr>
        <w:t xml:space="preserve">If the matter is not resolved, </w:t>
      </w:r>
      <w:r w:rsidR="00E3024C" w:rsidRPr="00434763">
        <w:rPr>
          <w:rFonts w:eastAsiaTheme="minorEastAsia"/>
          <w:color w:val="000000" w:themeColor="text1"/>
          <w:kern w:val="24"/>
          <w:sz w:val="26"/>
          <w:szCs w:val="26"/>
        </w:rPr>
        <w:t>the student</w:t>
      </w:r>
      <w:r w:rsidRPr="00434763">
        <w:rPr>
          <w:rFonts w:eastAsiaTheme="minorEastAsia"/>
          <w:color w:val="000000" w:themeColor="text1"/>
          <w:kern w:val="24"/>
          <w:sz w:val="26"/>
          <w:szCs w:val="26"/>
        </w:rPr>
        <w:t xml:space="preserve"> may file a complaint with the EAB using the attached Student Complaint form.</w:t>
      </w:r>
    </w:p>
    <w:p w:rsidR="007467B5" w:rsidRPr="00434763" w:rsidRDefault="007467B5" w:rsidP="007467B5">
      <w:pPr>
        <w:pStyle w:val="NormalWeb"/>
        <w:spacing w:before="0" w:beforeAutospacing="0" w:after="0" w:afterAutospacing="0"/>
        <w:rPr>
          <w:sz w:val="26"/>
          <w:szCs w:val="26"/>
        </w:rPr>
      </w:pPr>
      <w:r w:rsidRPr="00434763">
        <w:rPr>
          <w:rFonts w:eastAsiaTheme="minorEastAsia"/>
          <w:color w:val="000000" w:themeColor="text1"/>
          <w:kern w:val="24"/>
          <w:sz w:val="26"/>
          <w:szCs w:val="26"/>
        </w:rPr>
        <w:t> </w:t>
      </w:r>
    </w:p>
    <w:p w:rsidR="00346151" w:rsidRPr="00434763" w:rsidRDefault="00E45941" w:rsidP="007467B5">
      <w:pPr>
        <w:pStyle w:val="NormalWeb"/>
        <w:spacing w:before="0" w:beforeAutospacing="0" w:after="0" w:afterAutospacing="0"/>
        <w:rPr>
          <w:rFonts w:eastAsiaTheme="minorEastAsia"/>
          <w:color w:val="000000" w:themeColor="text1"/>
          <w:kern w:val="24"/>
          <w:sz w:val="26"/>
          <w:szCs w:val="26"/>
        </w:rPr>
      </w:pPr>
      <w:r w:rsidRPr="00434763">
        <w:rPr>
          <w:rFonts w:eastAsiaTheme="minorEastAsia"/>
          <w:noProof/>
          <w:color w:val="000000" w:themeColor="text1"/>
          <w:kern w:val="24"/>
          <w:sz w:val="26"/>
          <w:szCs w:val="26"/>
        </w:rPr>
        <mc:AlternateContent>
          <mc:Choice Requires="wps">
            <w:drawing>
              <wp:anchor distT="45720" distB="45720" distL="114300" distR="114300" simplePos="0" relativeHeight="251918336" behindDoc="0" locked="0" layoutInCell="1" allowOverlap="1">
                <wp:simplePos x="0" y="0"/>
                <wp:positionH relativeFrom="column">
                  <wp:posOffset>3628390</wp:posOffset>
                </wp:positionH>
                <wp:positionV relativeFrom="paragraph">
                  <wp:posOffset>1015365</wp:posOffset>
                </wp:positionV>
                <wp:extent cx="2615565" cy="1404620"/>
                <wp:effectExtent l="0" t="0" r="13335"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404620"/>
                        </a:xfrm>
                        <a:prstGeom prst="rect">
                          <a:avLst/>
                        </a:prstGeom>
                        <a:solidFill>
                          <a:srgbClr val="FFFFFF"/>
                        </a:solidFill>
                        <a:ln w="9525">
                          <a:solidFill>
                            <a:srgbClr val="000000"/>
                          </a:solidFill>
                          <a:miter lim="800000"/>
                          <a:headEnd/>
                          <a:tailEnd/>
                        </a:ln>
                      </wps:spPr>
                      <wps:txbx>
                        <w:txbxContent>
                          <w:p w:rsidR="001037A0" w:rsidRDefault="001037A0">
                            <w:r>
                              <w:t xml:space="preserve">Please Contact: </w:t>
                            </w:r>
                          </w:p>
                          <w:p w:rsidR="001037A0" w:rsidRDefault="001037A0">
                            <w:r>
                              <w:t>Educational Approval Board, 431 Charmany Drive, Suite 102</w:t>
                            </w:r>
                          </w:p>
                          <w:p w:rsidR="001037A0" w:rsidRDefault="001037A0">
                            <w:r>
                              <w:t xml:space="preserve">Madison, WI 53719. Ph: 608-266-1996 Fax: 608-264-8477 </w:t>
                            </w:r>
                            <w:hyperlink r:id="rId17" w:history="1">
                              <w:r w:rsidRPr="009A2BCE">
                                <w:rPr>
                                  <w:rStyle w:val="Hyperlink"/>
                                </w:rPr>
                                <w:t>eabmail@eab.wisconsin.gov</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85.7pt;margin-top:79.95pt;width:205.95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">
                <v:textbox style="mso-fit-shape-to-text:t">
                  <w:txbxContent>
                    <w:p w:rsidR="001037A0" w:rsidRDefault="001037A0">
                      <w:r>
                        <w:t xml:space="preserve">Please Contact: </w:t>
                      </w:r>
                    </w:p>
                    <w:p w:rsidR="001037A0" w:rsidRDefault="001037A0">
                      <w:r>
                        <w:t>Educational Approval Board, 431 Charmany Drive, Suite 102</w:t>
                      </w:r>
                    </w:p>
                    <w:p w:rsidR="001037A0" w:rsidRDefault="001037A0">
                      <w:r>
                        <w:t xml:space="preserve">Madison, WI 53719. Ph: 608-266-1996 Fax: 608-264-8477 </w:t>
                      </w:r>
                      <w:hyperlink r:id="rId18" w:history="1">
                        <w:r w:rsidRPr="009A2BCE">
                          <w:rPr>
                            <w:rStyle w:val="Hyperlink"/>
                          </w:rPr>
                          <w:t>eabmail@eab.wisconsin.gov</w:t>
                        </w:r>
                      </w:hyperlink>
                      <w:r>
                        <w:t xml:space="preserve"> </w:t>
                      </w:r>
                    </w:p>
                  </w:txbxContent>
                </v:textbox>
                <w10:wrap type="square"/>
              </v:shape>
            </w:pict>
          </mc:Fallback>
        </mc:AlternateContent>
      </w:r>
      <w:r w:rsidR="007467B5" w:rsidRPr="00434763">
        <w:rPr>
          <w:rFonts w:eastAsiaTheme="minorEastAsia"/>
          <w:color w:val="000000" w:themeColor="text1"/>
          <w:kern w:val="24"/>
          <w:sz w:val="26"/>
          <w:szCs w:val="26"/>
        </w:rPr>
        <w:t>Complaints must be filed within one year after the student's last recorded date</w:t>
      </w:r>
      <w:r w:rsidR="0001353A" w:rsidRPr="00434763">
        <w:rPr>
          <w:rFonts w:eastAsiaTheme="minorEastAsia"/>
          <w:color w:val="000000" w:themeColor="text1"/>
          <w:kern w:val="24"/>
          <w:sz w:val="26"/>
          <w:szCs w:val="26"/>
        </w:rPr>
        <w:t xml:space="preserve"> </w:t>
      </w:r>
      <w:r w:rsidR="007467B5" w:rsidRPr="00434763">
        <w:rPr>
          <w:rFonts w:eastAsiaTheme="minorEastAsia"/>
          <w:color w:val="000000" w:themeColor="text1"/>
          <w:kern w:val="24"/>
          <w:sz w:val="26"/>
          <w:szCs w:val="26"/>
        </w:rPr>
        <w:t>of attendance. Upon receiving a student complaint, EAB investigates it. If preliminary findings indicate a violation by a school, the EAB shall attempt, through mediation, to resolve the complaint. If no agreement is reached, the EAB may dismiss the complaint or conduct a hearing. Under Wisconsin's Open Records Law (Wis. Stats., Ch. 19), complaints will generally be available for review on request</w:t>
      </w:r>
      <w:r w:rsidR="007467B5" w:rsidRPr="00E45941">
        <w:rPr>
          <w:rFonts w:eastAsiaTheme="minorEastAsia"/>
          <w:color w:val="000000" w:themeColor="text1"/>
          <w:kern w:val="24"/>
          <w:sz w:val="28"/>
          <w:szCs w:val="28"/>
        </w:rPr>
        <w:t xml:space="preserve"> </w:t>
      </w:r>
      <w:r w:rsidR="007467B5" w:rsidRPr="00434763">
        <w:rPr>
          <w:rFonts w:eastAsiaTheme="minorEastAsia"/>
          <w:color w:val="000000" w:themeColor="text1"/>
          <w:kern w:val="24"/>
          <w:sz w:val="26"/>
          <w:szCs w:val="26"/>
        </w:rPr>
        <w:t xml:space="preserve">from a member of the public after the EAB has acted. </w:t>
      </w:r>
    </w:p>
    <w:p w:rsidR="001B5D56" w:rsidRDefault="001B5D56" w:rsidP="007467B5">
      <w:pPr>
        <w:pStyle w:val="NormalWeb"/>
        <w:spacing w:before="0" w:beforeAutospacing="0" w:after="0" w:afterAutospacing="0"/>
        <w:rPr>
          <w:rFonts w:eastAsiaTheme="minorEastAsia"/>
          <w:color w:val="000000" w:themeColor="text1"/>
          <w:kern w:val="24"/>
          <w:sz w:val="32"/>
          <w:szCs w:val="32"/>
        </w:rPr>
      </w:pPr>
    </w:p>
    <w:p w:rsidR="001B5D56" w:rsidRDefault="001B5D56" w:rsidP="007467B5">
      <w:pPr>
        <w:pStyle w:val="NormalWeb"/>
        <w:spacing w:before="0" w:beforeAutospacing="0" w:after="0" w:afterAutospacing="0"/>
        <w:rPr>
          <w:rFonts w:eastAsiaTheme="minorEastAsia"/>
          <w:color w:val="000000" w:themeColor="text1"/>
          <w:kern w:val="24"/>
          <w:sz w:val="32"/>
          <w:szCs w:val="32"/>
        </w:rPr>
      </w:pPr>
    </w:p>
    <w:p w:rsidR="00C6310C" w:rsidRPr="00240400" w:rsidRDefault="0015414B" w:rsidP="007B159D">
      <w:pPr>
        <w:pStyle w:val="BodyText"/>
        <w:kinsoku w:val="0"/>
        <w:overflowPunct w:val="0"/>
        <w:spacing w:before="0"/>
        <w:ind w:left="0"/>
        <w:jc w:val="center"/>
        <w:rPr>
          <w:sz w:val="64"/>
          <w:szCs w:val="64"/>
        </w:rPr>
      </w:pPr>
      <w:bookmarkStart w:id="30" w:name="_Our_People___Dedicated_To_Your_Success_"/>
      <w:bookmarkEnd w:id="30"/>
      <w:r w:rsidRPr="00240400">
        <w:rPr>
          <w:b/>
          <w:bCs/>
          <w:sz w:val="64"/>
          <w:szCs w:val="64"/>
        </w:rPr>
        <w:t>Our People</w:t>
      </w:r>
    </w:p>
    <w:p w:rsidR="00C6310C" w:rsidRPr="00240400" w:rsidRDefault="0015414B" w:rsidP="00240400">
      <w:pPr>
        <w:pStyle w:val="BodyText"/>
        <w:kinsoku w:val="0"/>
        <w:overflowPunct w:val="0"/>
        <w:spacing w:before="0"/>
        <w:ind w:left="0"/>
        <w:jc w:val="center"/>
        <w:rPr>
          <w:sz w:val="64"/>
          <w:szCs w:val="64"/>
        </w:rPr>
      </w:pPr>
      <w:r w:rsidRPr="00240400">
        <w:rPr>
          <w:b/>
          <w:bCs/>
          <w:sz w:val="64"/>
          <w:szCs w:val="64"/>
        </w:rPr>
        <w:lastRenderedPageBreak/>
        <w:t>Dedicated</w:t>
      </w:r>
      <w:r w:rsidRPr="00240400">
        <w:rPr>
          <w:b/>
          <w:bCs/>
          <w:spacing w:val="-15"/>
          <w:sz w:val="64"/>
          <w:szCs w:val="64"/>
        </w:rPr>
        <w:t xml:space="preserve"> </w:t>
      </w:r>
      <w:r w:rsidR="00240400">
        <w:rPr>
          <w:b/>
          <w:bCs/>
          <w:sz w:val="64"/>
          <w:szCs w:val="64"/>
        </w:rPr>
        <w:t>t</w:t>
      </w:r>
      <w:r w:rsidRPr="00240400">
        <w:rPr>
          <w:b/>
          <w:bCs/>
          <w:sz w:val="64"/>
          <w:szCs w:val="64"/>
        </w:rPr>
        <w:t>o</w:t>
      </w:r>
      <w:r w:rsidRPr="00240400">
        <w:rPr>
          <w:b/>
          <w:bCs/>
          <w:spacing w:val="-20"/>
          <w:sz w:val="64"/>
          <w:szCs w:val="64"/>
        </w:rPr>
        <w:t xml:space="preserve"> </w:t>
      </w:r>
      <w:r w:rsidRPr="00240400">
        <w:rPr>
          <w:b/>
          <w:bCs/>
          <w:sz w:val="64"/>
          <w:szCs w:val="64"/>
        </w:rPr>
        <w:t>Your</w:t>
      </w:r>
      <w:r w:rsidRPr="00240400">
        <w:rPr>
          <w:b/>
          <w:bCs/>
          <w:spacing w:val="3"/>
          <w:sz w:val="64"/>
          <w:szCs w:val="64"/>
        </w:rPr>
        <w:t xml:space="preserve"> </w:t>
      </w:r>
      <w:r w:rsidRPr="00240400">
        <w:rPr>
          <w:b/>
          <w:bCs/>
          <w:sz w:val="64"/>
          <w:szCs w:val="64"/>
        </w:rPr>
        <w:t>Success</w:t>
      </w:r>
    </w:p>
    <w:p w:rsidR="00C6310C" w:rsidRPr="006F75D2" w:rsidRDefault="00C6310C">
      <w:pPr>
        <w:pStyle w:val="BodyText"/>
        <w:kinsoku w:val="0"/>
        <w:overflowPunct w:val="0"/>
        <w:spacing w:before="0"/>
        <w:ind w:left="0"/>
        <w:rPr>
          <w:b/>
          <w:bCs/>
          <w:sz w:val="28"/>
          <w:szCs w:val="28"/>
        </w:rPr>
      </w:pPr>
    </w:p>
    <w:p w:rsidR="00C6310C" w:rsidRDefault="00BB1013" w:rsidP="00636CC0">
      <w:pPr>
        <w:pStyle w:val="BodyText"/>
        <w:numPr>
          <w:ilvl w:val="0"/>
          <w:numId w:val="1"/>
        </w:numPr>
        <w:tabs>
          <w:tab w:val="left" w:pos="644"/>
        </w:tabs>
        <w:kinsoku w:val="0"/>
        <w:overflowPunct w:val="0"/>
        <w:spacing w:before="0" w:line="360" w:lineRule="auto"/>
        <w:ind w:hanging="539"/>
        <w:rPr>
          <w:sz w:val="32"/>
          <w:szCs w:val="32"/>
        </w:rPr>
      </w:pPr>
      <w:r>
        <w:rPr>
          <w:spacing w:val="-3"/>
          <w:sz w:val="32"/>
          <w:szCs w:val="32"/>
        </w:rPr>
        <w:t>Owner/</w:t>
      </w:r>
      <w:r w:rsidR="00955B7C">
        <w:rPr>
          <w:spacing w:val="-3"/>
          <w:sz w:val="32"/>
          <w:szCs w:val="32"/>
        </w:rPr>
        <w:t>General Manager</w:t>
      </w:r>
      <w:r w:rsidR="0015414B" w:rsidRPr="007C6606">
        <w:rPr>
          <w:sz w:val="32"/>
          <w:szCs w:val="32"/>
        </w:rPr>
        <w:t>:</w:t>
      </w:r>
      <w:r w:rsidR="0015414B" w:rsidRPr="007C6606">
        <w:rPr>
          <w:spacing w:val="-7"/>
          <w:sz w:val="32"/>
          <w:szCs w:val="32"/>
        </w:rPr>
        <w:t xml:space="preserve"> </w:t>
      </w:r>
      <w:r w:rsidR="0015414B" w:rsidRPr="007C6606">
        <w:rPr>
          <w:sz w:val="32"/>
          <w:szCs w:val="32"/>
        </w:rPr>
        <w:t>Bill</w:t>
      </w:r>
      <w:r w:rsidR="0015414B" w:rsidRPr="007C6606">
        <w:rPr>
          <w:spacing w:val="-5"/>
          <w:sz w:val="32"/>
          <w:szCs w:val="32"/>
        </w:rPr>
        <w:t xml:space="preserve"> </w:t>
      </w:r>
      <w:r w:rsidR="0015414B" w:rsidRPr="007C6606">
        <w:rPr>
          <w:sz w:val="32"/>
          <w:szCs w:val="32"/>
        </w:rPr>
        <w:t>Collins</w:t>
      </w:r>
    </w:p>
    <w:p w:rsidR="00C6310C" w:rsidRPr="007C6606" w:rsidRDefault="00A72078" w:rsidP="00636CC0">
      <w:pPr>
        <w:pStyle w:val="BodyText"/>
        <w:numPr>
          <w:ilvl w:val="0"/>
          <w:numId w:val="1"/>
        </w:numPr>
        <w:tabs>
          <w:tab w:val="left" w:pos="644"/>
        </w:tabs>
        <w:kinsoku w:val="0"/>
        <w:overflowPunct w:val="0"/>
        <w:spacing w:before="0" w:line="360" w:lineRule="auto"/>
        <w:ind w:hanging="539"/>
        <w:rPr>
          <w:spacing w:val="-5"/>
          <w:sz w:val="32"/>
          <w:szCs w:val="32"/>
        </w:rPr>
      </w:pPr>
      <w:r>
        <w:rPr>
          <w:spacing w:val="-1"/>
          <w:sz w:val="32"/>
          <w:szCs w:val="32"/>
        </w:rPr>
        <w:t>Director of Training</w:t>
      </w:r>
      <w:r w:rsidR="008A0ED0">
        <w:rPr>
          <w:spacing w:val="-1"/>
          <w:sz w:val="32"/>
          <w:szCs w:val="32"/>
        </w:rPr>
        <w:t>/Scheduling</w:t>
      </w:r>
      <w:r w:rsidR="0015414B" w:rsidRPr="007C6606">
        <w:rPr>
          <w:sz w:val="32"/>
          <w:szCs w:val="32"/>
        </w:rPr>
        <w:t>:</w:t>
      </w:r>
      <w:r w:rsidR="0015414B" w:rsidRPr="007C6606">
        <w:rPr>
          <w:spacing w:val="-9"/>
          <w:sz w:val="32"/>
          <w:szCs w:val="32"/>
        </w:rPr>
        <w:t xml:space="preserve"> </w:t>
      </w:r>
      <w:r w:rsidR="0015414B" w:rsidRPr="007C6606">
        <w:rPr>
          <w:spacing w:val="-1"/>
          <w:sz w:val="32"/>
          <w:szCs w:val="32"/>
        </w:rPr>
        <w:t>Pat</w:t>
      </w:r>
      <w:r w:rsidR="0015414B" w:rsidRPr="007C6606">
        <w:rPr>
          <w:spacing w:val="-17"/>
          <w:sz w:val="32"/>
          <w:szCs w:val="32"/>
        </w:rPr>
        <w:t xml:space="preserve"> </w:t>
      </w:r>
      <w:r w:rsidR="0015414B" w:rsidRPr="007C6606">
        <w:rPr>
          <w:spacing w:val="-1"/>
          <w:sz w:val="32"/>
          <w:szCs w:val="32"/>
        </w:rPr>
        <w:t>Ackerman,</w:t>
      </w:r>
      <w:r w:rsidR="0015414B" w:rsidRPr="007C6606">
        <w:rPr>
          <w:spacing w:val="1"/>
          <w:sz w:val="32"/>
          <w:szCs w:val="32"/>
        </w:rPr>
        <w:t xml:space="preserve"> </w:t>
      </w:r>
      <w:r w:rsidR="0015414B" w:rsidRPr="007C6606">
        <w:rPr>
          <w:spacing w:val="-5"/>
          <w:sz w:val="32"/>
          <w:szCs w:val="32"/>
        </w:rPr>
        <w:t>Jr.</w:t>
      </w:r>
    </w:p>
    <w:p w:rsidR="00C6310C" w:rsidRPr="00955B7C" w:rsidRDefault="00A72078" w:rsidP="008A0ED0">
      <w:pPr>
        <w:pStyle w:val="BodyText"/>
        <w:numPr>
          <w:ilvl w:val="0"/>
          <w:numId w:val="1"/>
        </w:numPr>
        <w:tabs>
          <w:tab w:val="left" w:pos="644"/>
        </w:tabs>
        <w:kinsoku w:val="0"/>
        <w:overflowPunct w:val="0"/>
        <w:spacing w:before="0" w:line="360" w:lineRule="auto"/>
        <w:ind w:hanging="539"/>
        <w:rPr>
          <w:sz w:val="32"/>
          <w:szCs w:val="32"/>
        </w:rPr>
      </w:pPr>
      <w:r>
        <w:rPr>
          <w:sz w:val="32"/>
          <w:szCs w:val="32"/>
        </w:rPr>
        <w:t>Director of Admissions</w:t>
      </w:r>
      <w:r w:rsidR="008A0ED0">
        <w:rPr>
          <w:sz w:val="32"/>
          <w:szCs w:val="32"/>
        </w:rPr>
        <w:t>/Media</w:t>
      </w:r>
      <w:r w:rsidR="0015414B" w:rsidRPr="007C6606">
        <w:rPr>
          <w:sz w:val="32"/>
          <w:szCs w:val="32"/>
        </w:rPr>
        <w:t>:</w:t>
      </w:r>
      <w:r w:rsidR="0015414B" w:rsidRPr="007C6606">
        <w:rPr>
          <w:spacing w:val="-7"/>
          <w:sz w:val="32"/>
          <w:szCs w:val="32"/>
        </w:rPr>
        <w:t xml:space="preserve"> </w:t>
      </w:r>
      <w:r w:rsidR="008A0ED0">
        <w:rPr>
          <w:spacing w:val="-1"/>
          <w:sz w:val="32"/>
          <w:szCs w:val="32"/>
        </w:rPr>
        <w:t>Josh Winger</w:t>
      </w:r>
    </w:p>
    <w:p w:rsidR="00955B7C" w:rsidRPr="008A0ED0" w:rsidRDefault="00955B7C" w:rsidP="008A0ED0">
      <w:pPr>
        <w:pStyle w:val="BodyText"/>
        <w:numPr>
          <w:ilvl w:val="0"/>
          <w:numId w:val="1"/>
        </w:numPr>
        <w:tabs>
          <w:tab w:val="left" w:pos="644"/>
        </w:tabs>
        <w:kinsoku w:val="0"/>
        <w:overflowPunct w:val="0"/>
        <w:spacing w:before="0" w:line="360" w:lineRule="auto"/>
        <w:ind w:hanging="539"/>
        <w:rPr>
          <w:sz w:val="32"/>
          <w:szCs w:val="32"/>
        </w:rPr>
      </w:pPr>
      <w:r>
        <w:rPr>
          <w:sz w:val="32"/>
          <w:szCs w:val="32"/>
        </w:rPr>
        <w:t>Administrative Specialist: Matt Hacker</w:t>
      </w:r>
    </w:p>
    <w:p w:rsidR="00C6310C" w:rsidRDefault="007C6606" w:rsidP="00636CC0">
      <w:pPr>
        <w:pStyle w:val="BodyText"/>
        <w:numPr>
          <w:ilvl w:val="0"/>
          <w:numId w:val="1"/>
        </w:numPr>
        <w:tabs>
          <w:tab w:val="left" w:pos="644"/>
        </w:tabs>
        <w:kinsoku w:val="0"/>
        <w:overflowPunct w:val="0"/>
        <w:spacing w:before="0" w:line="360" w:lineRule="auto"/>
        <w:rPr>
          <w:sz w:val="32"/>
          <w:szCs w:val="32"/>
        </w:rPr>
      </w:pPr>
      <w:r>
        <w:rPr>
          <w:sz w:val="32"/>
          <w:szCs w:val="32"/>
        </w:rPr>
        <w:t>Office</w:t>
      </w:r>
      <w:r w:rsidR="0015414B" w:rsidRPr="007C6606">
        <w:rPr>
          <w:spacing w:val="-4"/>
          <w:sz w:val="32"/>
          <w:szCs w:val="32"/>
        </w:rPr>
        <w:t xml:space="preserve"> </w:t>
      </w:r>
      <w:r w:rsidR="0015414B" w:rsidRPr="007C6606">
        <w:rPr>
          <w:sz w:val="32"/>
          <w:szCs w:val="32"/>
        </w:rPr>
        <w:t>Manager</w:t>
      </w:r>
      <w:r w:rsidR="00CF4375">
        <w:rPr>
          <w:sz w:val="32"/>
          <w:szCs w:val="32"/>
        </w:rPr>
        <w:t>/</w:t>
      </w:r>
      <w:r w:rsidR="00240400">
        <w:rPr>
          <w:sz w:val="32"/>
          <w:szCs w:val="32"/>
        </w:rPr>
        <w:t>Paralegal</w:t>
      </w:r>
      <w:r w:rsidR="0015414B" w:rsidRPr="007C6606">
        <w:rPr>
          <w:sz w:val="32"/>
          <w:szCs w:val="32"/>
        </w:rPr>
        <w:t>:</w:t>
      </w:r>
      <w:r w:rsidR="0015414B" w:rsidRPr="007C6606">
        <w:rPr>
          <w:spacing w:val="-4"/>
          <w:sz w:val="32"/>
          <w:szCs w:val="32"/>
        </w:rPr>
        <w:t xml:space="preserve"> </w:t>
      </w:r>
      <w:r w:rsidR="0015414B" w:rsidRPr="007C6606">
        <w:rPr>
          <w:sz w:val="32"/>
          <w:szCs w:val="32"/>
        </w:rPr>
        <w:t>Melissa</w:t>
      </w:r>
      <w:r w:rsidR="0015414B" w:rsidRPr="007C6606">
        <w:rPr>
          <w:spacing w:val="-3"/>
          <w:sz w:val="32"/>
          <w:szCs w:val="32"/>
        </w:rPr>
        <w:t xml:space="preserve"> </w:t>
      </w:r>
      <w:r w:rsidR="0015414B" w:rsidRPr="007C6606">
        <w:rPr>
          <w:sz w:val="32"/>
          <w:szCs w:val="32"/>
        </w:rPr>
        <w:t>Collins</w:t>
      </w:r>
    </w:p>
    <w:p w:rsidR="00955B7C" w:rsidRDefault="00955B7C" w:rsidP="00636CC0">
      <w:pPr>
        <w:pStyle w:val="BodyText"/>
        <w:numPr>
          <w:ilvl w:val="0"/>
          <w:numId w:val="1"/>
        </w:numPr>
        <w:tabs>
          <w:tab w:val="left" w:pos="644"/>
        </w:tabs>
        <w:kinsoku w:val="0"/>
        <w:overflowPunct w:val="0"/>
        <w:spacing w:before="0" w:line="360" w:lineRule="auto"/>
        <w:rPr>
          <w:sz w:val="32"/>
          <w:szCs w:val="32"/>
        </w:rPr>
      </w:pPr>
      <w:r>
        <w:rPr>
          <w:sz w:val="32"/>
          <w:szCs w:val="32"/>
        </w:rPr>
        <w:t>Administrative Assistant: Melissa Hacker</w:t>
      </w:r>
    </w:p>
    <w:p w:rsidR="00955B7C" w:rsidRPr="007C6606" w:rsidRDefault="00955B7C" w:rsidP="00636CC0">
      <w:pPr>
        <w:pStyle w:val="BodyText"/>
        <w:numPr>
          <w:ilvl w:val="0"/>
          <w:numId w:val="1"/>
        </w:numPr>
        <w:tabs>
          <w:tab w:val="left" w:pos="644"/>
        </w:tabs>
        <w:kinsoku w:val="0"/>
        <w:overflowPunct w:val="0"/>
        <w:spacing w:before="0" w:line="360" w:lineRule="auto"/>
        <w:rPr>
          <w:sz w:val="32"/>
          <w:szCs w:val="32"/>
        </w:rPr>
      </w:pPr>
      <w:r>
        <w:rPr>
          <w:sz w:val="32"/>
          <w:szCs w:val="32"/>
        </w:rPr>
        <w:t>Fleet Supervisor: Pat “Trick” Stair</w:t>
      </w:r>
    </w:p>
    <w:p w:rsidR="007C6606" w:rsidRPr="007C6606" w:rsidRDefault="00955B7C" w:rsidP="00636CC0">
      <w:pPr>
        <w:pStyle w:val="BodyText"/>
        <w:numPr>
          <w:ilvl w:val="0"/>
          <w:numId w:val="1"/>
        </w:numPr>
        <w:tabs>
          <w:tab w:val="left" w:pos="644"/>
        </w:tabs>
        <w:kinsoku w:val="0"/>
        <w:overflowPunct w:val="0"/>
        <w:spacing w:before="0" w:line="360" w:lineRule="auto"/>
        <w:rPr>
          <w:spacing w:val="-1"/>
          <w:sz w:val="32"/>
          <w:szCs w:val="32"/>
        </w:rPr>
      </w:pPr>
      <w:r>
        <w:rPr>
          <w:sz w:val="32"/>
          <w:szCs w:val="32"/>
        </w:rPr>
        <w:t>Shop Mechanic</w:t>
      </w:r>
      <w:r w:rsidR="0015414B" w:rsidRPr="007C6606">
        <w:rPr>
          <w:sz w:val="32"/>
          <w:szCs w:val="32"/>
        </w:rPr>
        <w:t>:</w:t>
      </w:r>
      <w:r w:rsidR="0015414B" w:rsidRPr="007C6606">
        <w:rPr>
          <w:spacing w:val="-6"/>
          <w:sz w:val="32"/>
          <w:szCs w:val="32"/>
        </w:rPr>
        <w:t xml:space="preserve"> </w:t>
      </w:r>
      <w:r w:rsidR="008A0ED0">
        <w:rPr>
          <w:sz w:val="32"/>
          <w:szCs w:val="32"/>
        </w:rPr>
        <w:t>Preston Molvig</w:t>
      </w:r>
    </w:p>
    <w:p w:rsidR="00C6310C" w:rsidRPr="007C6606" w:rsidRDefault="0015414B" w:rsidP="006F75D2">
      <w:pPr>
        <w:pStyle w:val="BodyText"/>
        <w:tabs>
          <w:tab w:val="left" w:pos="644"/>
        </w:tabs>
        <w:kinsoku w:val="0"/>
        <w:overflowPunct w:val="0"/>
        <w:spacing w:before="0" w:line="360" w:lineRule="auto"/>
        <w:ind w:left="103"/>
        <w:rPr>
          <w:sz w:val="32"/>
          <w:szCs w:val="32"/>
        </w:rPr>
      </w:pPr>
      <w:r w:rsidRPr="007C6606">
        <w:rPr>
          <w:sz w:val="32"/>
          <w:szCs w:val="32"/>
        </w:rPr>
        <w:t>Instructors</w:t>
      </w:r>
      <w:r w:rsidR="00A72078">
        <w:rPr>
          <w:sz w:val="32"/>
          <w:szCs w:val="32"/>
        </w:rPr>
        <w:tab/>
      </w:r>
      <w:r w:rsidR="00A72078">
        <w:rPr>
          <w:sz w:val="32"/>
          <w:szCs w:val="32"/>
        </w:rPr>
        <w:tab/>
      </w:r>
      <w:r w:rsidR="00A72078">
        <w:rPr>
          <w:sz w:val="32"/>
          <w:szCs w:val="32"/>
        </w:rPr>
        <w:tab/>
      </w:r>
      <w:r w:rsidR="00A72078">
        <w:rPr>
          <w:sz w:val="32"/>
          <w:szCs w:val="32"/>
        </w:rPr>
        <w:tab/>
      </w:r>
      <w:r w:rsidR="00A72078">
        <w:rPr>
          <w:sz w:val="32"/>
          <w:szCs w:val="32"/>
        </w:rPr>
        <w:tab/>
      </w:r>
      <w:r w:rsidR="00A72078">
        <w:rPr>
          <w:sz w:val="32"/>
          <w:szCs w:val="32"/>
        </w:rPr>
        <w:tab/>
      </w:r>
      <w:r w:rsidR="00A72078">
        <w:rPr>
          <w:sz w:val="32"/>
          <w:szCs w:val="32"/>
        </w:rPr>
        <w:tab/>
      </w:r>
      <w:r w:rsidR="00A72078">
        <w:rPr>
          <w:sz w:val="32"/>
          <w:szCs w:val="32"/>
        </w:rPr>
        <w:tab/>
      </w:r>
    </w:p>
    <w:p w:rsidR="00A72078" w:rsidRPr="006F75D2" w:rsidRDefault="008A0ED0" w:rsidP="007044BB">
      <w:pPr>
        <w:pStyle w:val="BodyText"/>
        <w:numPr>
          <w:ilvl w:val="1"/>
          <w:numId w:val="25"/>
        </w:numPr>
        <w:tabs>
          <w:tab w:val="left" w:pos="1275"/>
        </w:tabs>
        <w:kinsoku w:val="0"/>
        <w:overflowPunct w:val="0"/>
        <w:spacing w:before="0" w:line="360" w:lineRule="auto"/>
        <w:rPr>
          <w:sz w:val="32"/>
          <w:szCs w:val="32"/>
        </w:rPr>
      </w:pPr>
      <w:r>
        <w:rPr>
          <w:sz w:val="32"/>
          <w:szCs w:val="32"/>
        </w:rPr>
        <w:t xml:space="preserve">Gary Allman; </w:t>
      </w:r>
      <w:r w:rsidR="00240400" w:rsidRPr="006F75D2">
        <w:rPr>
          <w:sz w:val="32"/>
          <w:szCs w:val="32"/>
        </w:rPr>
        <w:t>licensed instructor</w:t>
      </w:r>
      <w:r w:rsidR="00A72078" w:rsidRPr="006F75D2">
        <w:rPr>
          <w:sz w:val="32"/>
          <w:szCs w:val="32"/>
        </w:rPr>
        <w:tab/>
      </w:r>
      <w:r w:rsidR="00A72078" w:rsidRPr="006F75D2">
        <w:rPr>
          <w:sz w:val="32"/>
          <w:szCs w:val="32"/>
        </w:rPr>
        <w:tab/>
      </w:r>
      <w:r w:rsidR="00A72078" w:rsidRPr="006F75D2">
        <w:rPr>
          <w:sz w:val="32"/>
          <w:szCs w:val="32"/>
        </w:rPr>
        <w:tab/>
      </w:r>
      <w:r w:rsidR="00A72078" w:rsidRPr="006F75D2">
        <w:rPr>
          <w:sz w:val="32"/>
          <w:szCs w:val="32"/>
        </w:rPr>
        <w:tab/>
      </w:r>
      <w:r w:rsidR="00A72078" w:rsidRPr="006F75D2">
        <w:rPr>
          <w:sz w:val="32"/>
          <w:szCs w:val="32"/>
        </w:rPr>
        <w:tab/>
      </w:r>
    </w:p>
    <w:p w:rsidR="00C6310C" w:rsidRPr="007C6606" w:rsidRDefault="0015414B" w:rsidP="006F75D2">
      <w:pPr>
        <w:pStyle w:val="BodyText"/>
        <w:numPr>
          <w:ilvl w:val="1"/>
          <w:numId w:val="25"/>
        </w:numPr>
        <w:tabs>
          <w:tab w:val="left" w:pos="1275"/>
        </w:tabs>
        <w:kinsoku w:val="0"/>
        <w:overflowPunct w:val="0"/>
        <w:spacing w:before="0" w:line="360" w:lineRule="auto"/>
        <w:rPr>
          <w:sz w:val="32"/>
          <w:szCs w:val="32"/>
        </w:rPr>
      </w:pPr>
      <w:r w:rsidRPr="007C6606">
        <w:rPr>
          <w:sz w:val="32"/>
          <w:szCs w:val="32"/>
        </w:rPr>
        <w:t>Bob</w:t>
      </w:r>
      <w:r w:rsidRPr="007C6606">
        <w:rPr>
          <w:spacing w:val="-2"/>
          <w:sz w:val="32"/>
          <w:szCs w:val="32"/>
        </w:rPr>
        <w:t xml:space="preserve"> </w:t>
      </w:r>
      <w:r w:rsidRPr="007C6606">
        <w:rPr>
          <w:sz w:val="32"/>
          <w:szCs w:val="32"/>
        </w:rPr>
        <w:t>Christ</w:t>
      </w:r>
      <w:r w:rsidR="00A72078">
        <w:rPr>
          <w:sz w:val="32"/>
          <w:szCs w:val="32"/>
        </w:rPr>
        <w:t>e</w:t>
      </w:r>
      <w:r w:rsidRPr="007C6606">
        <w:rPr>
          <w:sz w:val="32"/>
          <w:szCs w:val="32"/>
        </w:rPr>
        <w:t>nsen</w:t>
      </w:r>
      <w:r w:rsidR="00924C24">
        <w:rPr>
          <w:sz w:val="32"/>
          <w:szCs w:val="32"/>
        </w:rPr>
        <w:t xml:space="preserve">; </w:t>
      </w:r>
      <w:r w:rsidR="00240400">
        <w:rPr>
          <w:sz w:val="32"/>
          <w:szCs w:val="32"/>
        </w:rPr>
        <w:t>licensed instructor/former state examiner</w:t>
      </w:r>
    </w:p>
    <w:p w:rsidR="005E5720" w:rsidRDefault="005E5720" w:rsidP="006F75D2">
      <w:pPr>
        <w:pStyle w:val="BodyText"/>
        <w:numPr>
          <w:ilvl w:val="1"/>
          <w:numId w:val="25"/>
        </w:numPr>
        <w:tabs>
          <w:tab w:val="left" w:pos="1275"/>
        </w:tabs>
        <w:kinsoku w:val="0"/>
        <w:overflowPunct w:val="0"/>
        <w:spacing w:before="0" w:line="360" w:lineRule="auto"/>
        <w:rPr>
          <w:sz w:val="32"/>
          <w:szCs w:val="32"/>
        </w:rPr>
      </w:pPr>
      <w:r>
        <w:rPr>
          <w:sz w:val="32"/>
          <w:szCs w:val="32"/>
        </w:rPr>
        <w:t>Paul Holmquist</w:t>
      </w:r>
      <w:r w:rsidR="00924C24">
        <w:rPr>
          <w:sz w:val="32"/>
          <w:szCs w:val="32"/>
        </w:rPr>
        <w:t xml:space="preserve">; </w:t>
      </w:r>
      <w:r w:rsidR="00240400">
        <w:rPr>
          <w:sz w:val="32"/>
          <w:szCs w:val="32"/>
        </w:rPr>
        <w:t>licensed instructor</w:t>
      </w:r>
    </w:p>
    <w:p w:rsidR="00A72078" w:rsidRDefault="00240400" w:rsidP="006F75D2">
      <w:pPr>
        <w:pStyle w:val="BodyText"/>
        <w:numPr>
          <w:ilvl w:val="1"/>
          <w:numId w:val="25"/>
        </w:numPr>
        <w:tabs>
          <w:tab w:val="left" w:pos="1275"/>
        </w:tabs>
        <w:kinsoku w:val="0"/>
        <w:overflowPunct w:val="0"/>
        <w:spacing w:before="0" w:line="360" w:lineRule="auto"/>
        <w:rPr>
          <w:sz w:val="32"/>
          <w:szCs w:val="32"/>
        </w:rPr>
      </w:pPr>
      <w:r>
        <w:rPr>
          <w:sz w:val="32"/>
          <w:szCs w:val="32"/>
        </w:rPr>
        <w:t>Tim Hoskin</w:t>
      </w:r>
      <w:r w:rsidR="00924C24">
        <w:rPr>
          <w:sz w:val="32"/>
          <w:szCs w:val="32"/>
        </w:rPr>
        <w:t xml:space="preserve">; </w:t>
      </w:r>
      <w:r>
        <w:rPr>
          <w:sz w:val="32"/>
          <w:szCs w:val="32"/>
        </w:rPr>
        <w:t>licensed instructor</w:t>
      </w:r>
      <w:r w:rsidR="00434763">
        <w:rPr>
          <w:sz w:val="32"/>
          <w:szCs w:val="32"/>
        </w:rPr>
        <w:t xml:space="preserve"> (WI)</w:t>
      </w:r>
    </w:p>
    <w:p w:rsidR="00BB1013" w:rsidRDefault="00BB1013" w:rsidP="00BB1013">
      <w:pPr>
        <w:pStyle w:val="BodyText"/>
        <w:numPr>
          <w:ilvl w:val="1"/>
          <w:numId w:val="25"/>
        </w:numPr>
        <w:tabs>
          <w:tab w:val="left" w:pos="644"/>
        </w:tabs>
        <w:kinsoku w:val="0"/>
        <w:overflowPunct w:val="0"/>
        <w:spacing w:before="0" w:line="360" w:lineRule="auto"/>
        <w:rPr>
          <w:sz w:val="32"/>
          <w:szCs w:val="32"/>
        </w:rPr>
      </w:pPr>
      <w:r>
        <w:rPr>
          <w:sz w:val="32"/>
          <w:szCs w:val="32"/>
        </w:rPr>
        <w:t>Phil Kampa; licensed instructor</w:t>
      </w:r>
    </w:p>
    <w:p w:rsidR="00A72078" w:rsidRDefault="00A72078" w:rsidP="006F75D2">
      <w:pPr>
        <w:pStyle w:val="BodyText"/>
        <w:numPr>
          <w:ilvl w:val="1"/>
          <w:numId w:val="25"/>
        </w:numPr>
        <w:tabs>
          <w:tab w:val="left" w:pos="1275"/>
        </w:tabs>
        <w:kinsoku w:val="0"/>
        <w:overflowPunct w:val="0"/>
        <w:spacing w:before="0" w:line="360" w:lineRule="auto"/>
        <w:rPr>
          <w:sz w:val="32"/>
          <w:szCs w:val="32"/>
        </w:rPr>
      </w:pPr>
      <w:r>
        <w:rPr>
          <w:sz w:val="32"/>
          <w:szCs w:val="32"/>
        </w:rPr>
        <w:t>Mark Sanders</w:t>
      </w:r>
      <w:r w:rsidR="00924C24">
        <w:rPr>
          <w:sz w:val="32"/>
          <w:szCs w:val="32"/>
        </w:rPr>
        <w:t xml:space="preserve">; </w:t>
      </w:r>
      <w:r w:rsidR="00240400">
        <w:rPr>
          <w:sz w:val="32"/>
          <w:szCs w:val="32"/>
        </w:rPr>
        <w:t>license</w:t>
      </w:r>
      <w:r w:rsidR="006F75D2">
        <w:rPr>
          <w:sz w:val="32"/>
          <w:szCs w:val="32"/>
        </w:rPr>
        <w:t>d</w:t>
      </w:r>
      <w:r w:rsidR="00240400">
        <w:rPr>
          <w:sz w:val="32"/>
          <w:szCs w:val="32"/>
        </w:rPr>
        <w:t xml:space="preserve"> instructor/former state examiner</w:t>
      </w:r>
    </w:p>
    <w:p w:rsidR="00955B7C" w:rsidRDefault="00955B7C" w:rsidP="006F75D2">
      <w:pPr>
        <w:pStyle w:val="BodyText"/>
        <w:numPr>
          <w:ilvl w:val="1"/>
          <w:numId w:val="25"/>
        </w:numPr>
        <w:tabs>
          <w:tab w:val="left" w:pos="1275"/>
        </w:tabs>
        <w:kinsoku w:val="0"/>
        <w:overflowPunct w:val="0"/>
        <w:spacing w:before="0" w:line="360" w:lineRule="auto"/>
        <w:rPr>
          <w:sz w:val="32"/>
          <w:szCs w:val="32"/>
        </w:rPr>
      </w:pPr>
      <w:r>
        <w:rPr>
          <w:sz w:val="32"/>
          <w:szCs w:val="32"/>
        </w:rPr>
        <w:t>Sam Winger; licensed instructor</w:t>
      </w:r>
    </w:p>
    <w:p w:rsidR="008D2D47" w:rsidRPr="004D37AF" w:rsidRDefault="008D2D47" w:rsidP="0001353A">
      <w:pPr>
        <w:pStyle w:val="BodyText"/>
        <w:kinsoku w:val="0"/>
        <w:overflowPunct w:val="0"/>
        <w:spacing w:before="10"/>
        <w:ind w:left="720"/>
        <w:rPr>
          <w:b/>
          <w:bCs/>
          <w:sz w:val="40"/>
          <w:szCs w:val="40"/>
        </w:rPr>
      </w:pPr>
    </w:p>
    <w:p w:rsidR="0001353A" w:rsidRPr="00240400" w:rsidRDefault="0001353A" w:rsidP="0001353A">
      <w:pPr>
        <w:pStyle w:val="BodyText"/>
        <w:kinsoku w:val="0"/>
        <w:overflowPunct w:val="0"/>
        <w:spacing w:before="10"/>
        <w:ind w:left="720"/>
        <w:rPr>
          <w:sz w:val="64"/>
          <w:szCs w:val="64"/>
        </w:rPr>
      </w:pPr>
      <w:r w:rsidRPr="00240400">
        <w:rPr>
          <w:b/>
          <w:bCs/>
          <w:sz w:val="64"/>
          <w:szCs w:val="64"/>
        </w:rPr>
        <w:t>Organizational</w:t>
      </w:r>
      <w:r w:rsidRPr="00240400">
        <w:rPr>
          <w:b/>
          <w:bCs/>
          <w:spacing w:val="-9"/>
          <w:sz w:val="64"/>
          <w:szCs w:val="64"/>
        </w:rPr>
        <w:t xml:space="preserve"> </w:t>
      </w:r>
      <w:r w:rsidRPr="00240400">
        <w:rPr>
          <w:b/>
          <w:bCs/>
          <w:sz w:val="64"/>
          <w:szCs w:val="64"/>
        </w:rPr>
        <w:t>Information</w:t>
      </w:r>
    </w:p>
    <w:p w:rsidR="0001353A" w:rsidRDefault="0001353A" w:rsidP="0001353A">
      <w:pPr>
        <w:pStyle w:val="BodyText"/>
        <w:kinsoku w:val="0"/>
        <w:overflowPunct w:val="0"/>
        <w:spacing w:before="0"/>
        <w:ind w:left="0"/>
        <w:rPr>
          <w:b/>
          <w:bCs/>
          <w:sz w:val="28"/>
          <w:szCs w:val="28"/>
        </w:rPr>
      </w:pPr>
    </w:p>
    <w:p w:rsidR="0001353A" w:rsidRPr="00434763" w:rsidRDefault="00955B7C" w:rsidP="0001353A">
      <w:pPr>
        <w:pStyle w:val="BodyText"/>
        <w:kinsoku w:val="0"/>
        <w:overflowPunct w:val="0"/>
        <w:spacing w:before="0"/>
        <w:ind w:left="0"/>
        <w:rPr>
          <w:sz w:val="28"/>
          <w:szCs w:val="28"/>
        </w:rPr>
      </w:pPr>
      <w:r w:rsidRPr="00434763">
        <w:rPr>
          <w:sz w:val="28"/>
          <w:szCs w:val="28"/>
        </w:rPr>
        <w:t xml:space="preserve">APEX Truck School </w:t>
      </w:r>
      <w:r w:rsidR="00EA5DD1">
        <w:rPr>
          <w:sz w:val="28"/>
          <w:szCs w:val="28"/>
        </w:rPr>
        <w:t xml:space="preserve">works alongside it’s MN counterpart with </w:t>
      </w:r>
      <w:r w:rsidRPr="00434763">
        <w:rPr>
          <w:sz w:val="28"/>
          <w:szCs w:val="28"/>
        </w:rPr>
        <w:t>2</w:t>
      </w:r>
      <w:r w:rsidR="0001353A" w:rsidRPr="00434763">
        <w:rPr>
          <w:sz w:val="28"/>
          <w:szCs w:val="28"/>
        </w:rPr>
        <w:t xml:space="preserve"> locations: </w:t>
      </w:r>
    </w:p>
    <w:p w:rsidR="00CF4375" w:rsidRPr="00434763" w:rsidRDefault="0001353A" w:rsidP="004A34D6">
      <w:pPr>
        <w:pStyle w:val="BodyText"/>
        <w:numPr>
          <w:ilvl w:val="0"/>
          <w:numId w:val="19"/>
        </w:numPr>
        <w:kinsoku w:val="0"/>
        <w:overflowPunct w:val="0"/>
        <w:spacing w:before="0"/>
        <w:rPr>
          <w:sz w:val="28"/>
          <w:szCs w:val="28"/>
        </w:rPr>
      </w:pPr>
      <w:r w:rsidRPr="00434763">
        <w:rPr>
          <w:sz w:val="28"/>
          <w:szCs w:val="28"/>
        </w:rPr>
        <w:t xml:space="preserve">The MN </w:t>
      </w:r>
      <w:r w:rsidR="00955B7C" w:rsidRPr="00434763">
        <w:rPr>
          <w:sz w:val="28"/>
          <w:szCs w:val="28"/>
        </w:rPr>
        <w:t xml:space="preserve">corporate office and </w:t>
      </w:r>
      <w:r w:rsidRPr="00434763">
        <w:rPr>
          <w:sz w:val="28"/>
          <w:szCs w:val="28"/>
        </w:rPr>
        <w:t>training facility is located at 499 Villaume Ave, So. St. Paul, MN.</w:t>
      </w:r>
      <w:r w:rsidR="00CF4375" w:rsidRPr="00434763">
        <w:rPr>
          <w:sz w:val="28"/>
          <w:szCs w:val="28"/>
        </w:rPr>
        <w:t xml:space="preserve"> This main campus covers 5148 square feet indoors, a 1-acre parking lot and a 2+ acre private yard where the Practice Backing Range is located. The classroom space is 1500 square feet.</w:t>
      </w:r>
    </w:p>
    <w:p w:rsidR="0001353A" w:rsidRPr="00434763" w:rsidRDefault="0001353A" w:rsidP="00802FE5">
      <w:pPr>
        <w:pStyle w:val="BodyText"/>
        <w:numPr>
          <w:ilvl w:val="0"/>
          <w:numId w:val="19"/>
        </w:numPr>
        <w:kinsoku w:val="0"/>
        <w:overflowPunct w:val="0"/>
        <w:spacing w:before="0"/>
        <w:ind w:hanging="547"/>
      </w:pPr>
      <w:r w:rsidRPr="00434763">
        <w:rPr>
          <w:sz w:val="28"/>
          <w:szCs w:val="28"/>
        </w:rPr>
        <w:t xml:space="preserve">The Wisconsin training facility is located at </w:t>
      </w:r>
      <w:r w:rsidR="00955B7C" w:rsidRPr="00434763">
        <w:rPr>
          <w:bCs/>
          <w:color w:val="000000" w:themeColor="text1"/>
          <w:kern w:val="24"/>
          <w:sz w:val="28"/>
          <w:szCs w:val="28"/>
        </w:rPr>
        <w:t>650 Brakke Drive, Suite 103, Hudson, WI 54016.</w:t>
      </w:r>
      <w:r w:rsidR="00CF4375" w:rsidRPr="00434763">
        <w:rPr>
          <w:bCs/>
          <w:color w:val="000000" w:themeColor="text1"/>
          <w:kern w:val="24"/>
          <w:sz w:val="28"/>
          <w:szCs w:val="28"/>
        </w:rPr>
        <w:t xml:space="preserve"> </w:t>
      </w:r>
      <w:r w:rsidR="00AC620B" w:rsidRPr="00434763">
        <w:rPr>
          <w:bCs/>
          <w:color w:val="000000" w:themeColor="text1"/>
          <w:kern w:val="24"/>
          <w:sz w:val="28"/>
          <w:szCs w:val="28"/>
        </w:rPr>
        <w:t>The</w:t>
      </w:r>
      <w:r w:rsidR="00CF4375" w:rsidRPr="00434763">
        <w:rPr>
          <w:bCs/>
          <w:color w:val="000000" w:themeColor="text1"/>
          <w:kern w:val="24"/>
          <w:sz w:val="28"/>
          <w:szCs w:val="28"/>
        </w:rPr>
        <w:t xml:space="preserve"> classroom</w:t>
      </w:r>
      <w:r w:rsidR="00506E5F" w:rsidRPr="00434763">
        <w:rPr>
          <w:bCs/>
          <w:color w:val="000000" w:themeColor="text1"/>
          <w:kern w:val="24"/>
          <w:sz w:val="28"/>
          <w:szCs w:val="28"/>
        </w:rPr>
        <w:t xml:space="preserve"> space </w:t>
      </w:r>
      <w:r w:rsidR="00AC620B" w:rsidRPr="00434763">
        <w:rPr>
          <w:bCs/>
          <w:color w:val="000000" w:themeColor="text1"/>
          <w:kern w:val="24"/>
          <w:sz w:val="28"/>
          <w:szCs w:val="28"/>
        </w:rPr>
        <w:t xml:space="preserve">of 1068 square feet </w:t>
      </w:r>
      <w:r w:rsidR="00CF4375" w:rsidRPr="00434763">
        <w:rPr>
          <w:bCs/>
          <w:color w:val="000000" w:themeColor="text1"/>
          <w:kern w:val="24"/>
          <w:sz w:val="28"/>
          <w:szCs w:val="28"/>
        </w:rPr>
        <w:t xml:space="preserve">to train up to </w:t>
      </w:r>
      <w:r w:rsidR="00506E5F" w:rsidRPr="00434763">
        <w:rPr>
          <w:bCs/>
          <w:color w:val="000000" w:themeColor="text1"/>
          <w:kern w:val="24"/>
          <w:sz w:val="28"/>
          <w:szCs w:val="28"/>
        </w:rPr>
        <w:t>twenty</w:t>
      </w:r>
      <w:r w:rsidR="00AC620B" w:rsidRPr="00434763">
        <w:rPr>
          <w:bCs/>
          <w:color w:val="000000" w:themeColor="text1"/>
          <w:kern w:val="24"/>
          <w:sz w:val="28"/>
          <w:szCs w:val="28"/>
        </w:rPr>
        <w:t xml:space="preserve"> </w:t>
      </w:r>
      <w:r w:rsidR="00CF4375" w:rsidRPr="00434763">
        <w:rPr>
          <w:bCs/>
          <w:color w:val="000000" w:themeColor="text1"/>
          <w:kern w:val="24"/>
          <w:sz w:val="28"/>
          <w:szCs w:val="28"/>
        </w:rPr>
        <w:t>students.</w:t>
      </w:r>
    </w:p>
    <w:p w:rsidR="00AA10EC" w:rsidRPr="00985379" w:rsidRDefault="0001353A" w:rsidP="00AA1C03">
      <w:pPr>
        <w:pStyle w:val="BodyText"/>
        <w:numPr>
          <w:ilvl w:val="0"/>
          <w:numId w:val="3"/>
        </w:numPr>
        <w:tabs>
          <w:tab w:val="left" w:pos="644"/>
        </w:tabs>
        <w:kinsoku w:val="0"/>
        <w:overflowPunct w:val="0"/>
        <w:spacing w:before="0"/>
        <w:ind w:left="644" w:right="315" w:hanging="547"/>
        <w:jc w:val="both"/>
        <w:rPr>
          <w:sz w:val="36"/>
          <w:szCs w:val="36"/>
        </w:rPr>
      </w:pPr>
      <w:r w:rsidRPr="00985379">
        <w:rPr>
          <w:sz w:val="28"/>
          <w:szCs w:val="28"/>
        </w:rPr>
        <w:lastRenderedPageBreak/>
        <w:t xml:space="preserve">Interstate Truck Driving School </w:t>
      </w:r>
      <w:r w:rsidR="00985379" w:rsidRPr="00985379">
        <w:rPr>
          <w:sz w:val="28"/>
          <w:szCs w:val="28"/>
        </w:rPr>
        <w:t xml:space="preserve">in Minnesota </w:t>
      </w:r>
      <w:r w:rsidRPr="00985379">
        <w:rPr>
          <w:sz w:val="28"/>
          <w:szCs w:val="28"/>
        </w:rPr>
        <w:t>was founded by William (Bill) Collins in March of 1998 to provide the training necessary to obtain employment as a professional truck driver. Bill continues to be the sole owner and</w:t>
      </w:r>
      <w:r w:rsidR="00985379" w:rsidRPr="00985379">
        <w:rPr>
          <w:sz w:val="28"/>
          <w:szCs w:val="28"/>
        </w:rPr>
        <w:t xml:space="preserve"> </w:t>
      </w:r>
      <w:r w:rsidRPr="00985379">
        <w:rPr>
          <w:sz w:val="28"/>
          <w:szCs w:val="28"/>
        </w:rPr>
        <w:t>operator of the school. Bill is responsible for the day to day operation of the school.</w:t>
      </w:r>
      <w:r w:rsidR="00985379">
        <w:rPr>
          <w:sz w:val="28"/>
          <w:szCs w:val="28"/>
        </w:rPr>
        <w:t xml:space="preserve"> Apex Truck School is the Wisconsin extension of the training.</w:t>
      </w:r>
    </w:p>
    <w:p w:rsidR="00B15FDE" w:rsidRPr="00C267CE" w:rsidRDefault="00B15FDE" w:rsidP="0001353A">
      <w:pPr>
        <w:pStyle w:val="BodyText"/>
        <w:kinsoku w:val="0"/>
        <w:overflowPunct w:val="0"/>
        <w:spacing w:before="0"/>
        <w:ind w:left="1440"/>
        <w:rPr>
          <w:b/>
          <w:bCs/>
          <w:sz w:val="40"/>
          <w:szCs w:val="40"/>
        </w:rPr>
      </w:pPr>
    </w:p>
    <w:p w:rsidR="0001353A" w:rsidRPr="00240400" w:rsidRDefault="0001353A" w:rsidP="00B15FDE">
      <w:pPr>
        <w:pStyle w:val="BodyText"/>
        <w:kinsoku w:val="0"/>
        <w:overflowPunct w:val="0"/>
        <w:spacing w:before="0"/>
        <w:ind w:left="1440"/>
        <w:jc w:val="center"/>
        <w:rPr>
          <w:sz w:val="64"/>
          <w:szCs w:val="64"/>
        </w:rPr>
      </w:pPr>
      <w:r w:rsidRPr="00F052A9">
        <w:rPr>
          <w:b/>
          <w:bCs/>
          <w:sz w:val="64"/>
          <w:szCs w:val="64"/>
        </w:rPr>
        <w:t>Training</w:t>
      </w:r>
      <w:r w:rsidRPr="00F052A9">
        <w:rPr>
          <w:b/>
          <w:bCs/>
          <w:spacing w:val="-8"/>
          <w:sz w:val="64"/>
          <w:szCs w:val="64"/>
        </w:rPr>
        <w:t xml:space="preserve"> </w:t>
      </w:r>
      <w:r w:rsidRPr="00F052A9">
        <w:rPr>
          <w:b/>
          <w:bCs/>
          <w:sz w:val="64"/>
          <w:szCs w:val="64"/>
        </w:rPr>
        <w:t>Equipment</w:t>
      </w:r>
    </w:p>
    <w:p w:rsidR="0001353A" w:rsidRDefault="0001353A" w:rsidP="00C267CE">
      <w:pPr>
        <w:pStyle w:val="BodyText"/>
        <w:tabs>
          <w:tab w:val="left" w:pos="644"/>
        </w:tabs>
        <w:kinsoku w:val="0"/>
        <w:overflowPunct w:val="0"/>
        <w:spacing w:before="191" w:line="250" w:lineRule="auto"/>
        <w:ind w:left="104"/>
        <w:rPr>
          <w:spacing w:val="-1"/>
          <w:sz w:val="28"/>
          <w:szCs w:val="28"/>
        </w:rPr>
      </w:pPr>
      <w:r w:rsidRPr="007C6606">
        <w:rPr>
          <w:spacing w:val="-1"/>
          <w:sz w:val="28"/>
          <w:szCs w:val="28"/>
        </w:rPr>
        <w:t>Students</w:t>
      </w:r>
      <w:r w:rsidRPr="007C6606">
        <w:rPr>
          <w:sz w:val="28"/>
          <w:szCs w:val="28"/>
        </w:rPr>
        <w:t xml:space="preserve"> </w:t>
      </w:r>
      <w:r w:rsidRPr="007C6606">
        <w:rPr>
          <w:spacing w:val="-1"/>
          <w:sz w:val="28"/>
          <w:szCs w:val="28"/>
        </w:rPr>
        <w:t>are</w:t>
      </w:r>
      <w:r w:rsidRPr="007C6606">
        <w:rPr>
          <w:spacing w:val="3"/>
          <w:sz w:val="28"/>
          <w:szCs w:val="28"/>
        </w:rPr>
        <w:t xml:space="preserve"> </w:t>
      </w:r>
      <w:r w:rsidRPr="007C6606">
        <w:rPr>
          <w:spacing w:val="-1"/>
          <w:sz w:val="28"/>
          <w:szCs w:val="28"/>
        </w:rPr>
        <w:t>trained</w:t>
      </w:r>
      <w:r w:rsidRPr="007C6606">
        <w:rPr>
          <w:spacing w:val="4"/>
          <w:sz w:val="28"/>
          <w:szCs w:val="28"/>
        </w:rPr>
        <w:t xml:space="preserve"> </w:t>
      </w:r>
      <w:r w:rsidRPr="007C6606">
        <w:rPr>
          <w:sz w:val="28"/>
          <w:szCs w:val="28"/>
        </w:rPr>
        <w:t>on a</w:t>
      </w:r>
      <w:r w:rsidRPr="007C6606">
        <w:rPr>
          <w:spacing w:val="1"/>
          <w:sz w:val="28"/>
          <w:szCs w:val="28"/>
        </w:rPr>
        <w:t xml:space="preserve"> </w:t>
      </w:r>
      <w:r w:rsidRPr="007C6606">
        <w:rPr>
          <w:spacing w:val="-1"/>
          <w:sz w:val="28"/>
          <w:szCs w:val="28"/>
        </w:rPr>
        <w:t>combination</w:t>
      </w:r>
      <w:r w:rsidRPr="007C6606">
        <w:rPr>
          <w:spacing w:val="4"/>
          <w:sz w:val="28"/>
          <w:szCs w:val="28"/>
        </w:rPr>
        <w:t xml:space="preserve"> </w:t>
      </w:r>
      <w:r w:rsidRPr="007C6606">
        <w:rPr>
          <w:sz w:val="28"/>
          <w:szCs w:val="28"/>
        </w:rPr>
        <w:t>of</w:t>
      </w:r>
      <w:r w:rsidRPr="007C6606">
        <w:rPr>
          <w:spacing w:val="-1"/>
          <w:sz w:val="28"/>
          <w:szCs w:val="28"/>
        </w:rPr>
        <w:t xml:space="preserve"> automatic</w:t>
      </w:r>
      <w:r w:rsidRPr="007C6606">
        <w:rPr>
          <w:spacing w:val="6"/>
          <w:sz w:val="28"/>
          <w:szCs w:val="28"/>
        </w:rPr>
        <w:t xml:space="preserve"> </w:t>
      </w:r>
      <w:r w:rsidRPr="007C6606">
        <w:rPr>
          <w:spacing w:val="-1"/>
          <w:sz w:val="28"/>
          <w:szCs w:val="28"/>
        </w:rPr>
        <w:t>and</w:t>
      </w:r>
      <w:r w:rsidRPr="007C6606">
        <w:rPr>
          <w:spacing w:val="2"/>
          <w:sz w:val="28"/>
          <w:szCs w:val="28"/>
        </w:rPr>
        <w:t xml:space="preserve"> </w:t>
      </w:r>
      <w:r w:rsidRPr="007C6606">
        <w:rPr>
          <w:spacing w:val="-1"/>
          <w:sz w:val="28"/>
          <w:szCs w:val="28"/>
        </w:rPr>
        <w:t>manual</w:t>
      </w:r>
      <w:r w:rsidRPr="007C6606">
        <w:rPr>
          <w:spacing w:val="5"/>
          <w:sz w:val="28"/>
          <w:szCs w:val="28"/>
        </w:rPr>
        <w:t xml:space="preserve"> </w:t>
      </w:r>
      <w:r w:rsidRPr="007C6606">
        <w:rPr>
          <w:spacing w:val="-1"/>
          <w:sz w:val="28"/>
          <w:szCs w:val="28"/>
        </w:rPr>
        <w:t>transmission</w:t>
      </w:r>
      <w:r w:rsidRPr="007C6606">
        <w:rPr>
          <w:sz w:val="28"/>
          <w:szCs w:val="28"/>
        </w:rPr>
        <w:t xml:space="preserve"> </w:t>
      </w:r>
      <w:r w:rsidR="00C267CE">
        <w:rPr>
          <w:sz w:val="28"/>
          <w:szCs w:val="28"/>
        </w:rPr>
        <w:t>t</w:t>
      </w:r>
      <w:r w:rsidRPr="007C6606">
        <w:rPr>
          <w:spacing w:val="-1"/>
          <w:sz w:val="28"/>
          <w:szCs w:val="28"/>
        </w:rPr>
        <w:t>ractor</w:t>
      </w:r>
      <w:r w:rsidRPr="007C6606">
        <w:rPr>
          <w:spacing w:val="97"/>
          <w:sz w:val="28"/>
          <w:szCs w:val="28"/>
        </w:rPr>
        <w:t xml:space="preserve"> </w:t>
      </w:r>
      <w:r w:rsidRPr="007C6606">
        <w:rPr>
          <w:spacing w:val="-1"/>
          <w:sz w:val="28"/>
          <w:szCs w:val="28"/>
        </w:rPr>
        <w:t>trailers.</w:t>
      </w:r>
      <w:r w:rsidR="00F052A9">
        <w:rPr>
          <w:spacing w:val="-1"/>
          <w:sz w:val="28"/>
          <w:szCs w:val="28"/>
        </w:rPr>
        <w:t xml:space="preserve"> Training vehicles located at the Hudson, WI location include:</w:t>
      </w:r>
    </w:p>
    <w:p w:rsidR="0001353A" w:rsidRPr="00B93AB4" w:rsidRDefault="00F052A9" w:rsidP="004A34D6">
      <w:pPr>
        <w:pStyle w:val="BodyText"/>
        <w:numPr>
          <w:ilvl w:val="0"/>
          <w:numId w:val="28"/>
        </w:numPr>
        <w:tabs>
          <w:tab w:val="left" w:pos="1276"/>
        </w:tabs>
        <w:kinsoku w:val="0"/>
        <w:overflowPunct w:val="0"/>
        <w:spacing w:before="0"/>
        <w:rPr>
          <w:sz w:val="28"/>
          <w:szCs w:val="28"/>
        </w:rPr>
      </w:pPr>
      <w:r>
        <w:rPr>
          <w:sz w:val="28"/>
          <w:szCs w:val="28"/>
        </w:rPr>
        <w:t>2</w:t>
      </w:r>
      <w:r w:rsidR="00AC620B">
        <w:rPr>
          <w:sz w:val="28"/>
          <w:szCs w:val="28"/>
        </w:rPr>
        <w:t xml:space="preserve"> manual </w:t>
      </w:r>
      <w:r>
        <w:rPr>
          <w:sz w:val="28"/>
          <w:szCs w:val="28"/>
        </w:rPr>
        <w:t>6-speed t</w:t>
      </w:r>
      <w:r w:rsidR="00AC620B">
        <w:rPr>
          <w:sz w:val="28"/>
          <w:szCs w:val="28"/>
        </w:rPr>
        <w:t xml:space="preserve">ransmission </w:t>
      </w:r>
      <w:r>
        <w:rPr>
          <w:sz w:val="28"/>
          <w:szCs w:val="28"/>
        </w:rPr>
        <w:t xml:space="preserve">Class A </w:t>
      </w:r>
      <w:r>
        <w:rPr>
          <w:spacing w:val="-2"/>
          <w:sz w:val="28"/>
          <w:szCs w:val="28"/>
        </w:rPr>
        <w:t>s</w:t>
      </w:r>
      <w:r w:rsidRPr="007C6606">
        <w:rPr>
          <w:spacing w:val="-2"/>
          <w:sz w:val="28"/>
          <w:szCs w:val="28"/>
        </w:rPr>
        <w:t>emi</w:t>
      </w:r>
      <w:r w:rsidRPr="007C6606">
        <w:rPr>
          <w:spacing w:val="-3"/>
          <w:sz w:val="28"/>
          <w:szCs w:val="28"/>
        </w:rPr>
        <w:t>-</w:t>
      </w:r>
      <w:r>
        <w:rPr>
          <w:sz w:val="28"/>
          <w:szCs w:val="28"/>
        </w:rPr>
        <w:t>t</w:t>
      </w:r>
      <w:r w:rsidRPr="007C6606">
        <w:rPr>
          <w:sz w:val="28"/>
          <w:szCs w:val="28"/>
        </w:rPr>
        <w:t>ractor</w:t>
      </w:r>
      <w:r>
        <w:rPr>
          <w:sz w:val="28"/>
          <w:szCs w:val="28"/>
        </w:rPr>
        <w:t>s</w:t>
      </w:r>
      <w:r w:rsidR="00581F86">
        <w:rPr>
          <w:sz w:val="28"/>
          <w:szCs w:val="28"/>
        </w:rPr>
        <w:t xml:space="preserve"> </w:t>
      </w:r>
      <w:r w:rsidR="00B93AB4">
        <w:rPr>
          <w:sz w:val="28"/>
          <w:szCs w:val="28"/>
        </w:rPr>
        <w:t>(WI)</w:t>
      </w:r>
      <w:r w:rsidR="00B93AB4">
        <w:rPr>
          <w:sz w:val="28"/>
          <w:szCs w:val="28"/>
        </w:rPr>
        <w:tab/>
      </w:r>
      <w:r w:rsidR="00B93AB4">
        <w:rPr>
          <w:sz w:val="28"/>
          <w:szCs w:val="28"/>
        </w:rPr>
        <w:tab/>
      </w:r>
      <w:r w:rsidR="00B93AB4" w:rsidRPr="00B93AB4">
        <w:rPr>
          <w:sz w:val="28"/>
          <w:szCs w:val="28"/>
        </w:rPr>
        <w:tab/>
      </w:r>
    </w:p>
    <w:p w:rsidR="00581F86" w:rsidRDefault="00F052A9" w:rsidP="008D2D47">
      <w:pPr>
        <w:pStyle w:val="BodyText"/>
        <w:numPr>
          <w:ilvl w:val="0"/>
          <w:numId w:val="28"/>
        </w:numPr>
        <w:tabs>
          <w:tab w:val="left" w:pos="1276"/>
        </w:tabs>
        <w:kinsoku w:val="0"/>
        <w:overflowPunct w:val="0"/>
        <w:spacing w:before="0"/>
        <w:rPr>
          <w:sz w:val="28"/>
          <w:szCs w:val="28"/>
        </w:rPr>
      </w:pPr>
      <w:r>
        <w:rPr>
          <w:sz w:val="28"/>
          <w:szCs w:val="28"/>
        </w:rPr>
        <w:t>2 automatic transmission Class A s</w:t>
      </w:r>
      <w:r w:rsidRPr="004A34D6">
        <w:rPr>
          <w:spacing w:val="-2"/>
          <w:sz w:val="28"/>
          <w:szCs w:val="28"/>
        </w:rPr>
        <w:t>emi-</w:t>
      </w:r>
      <w:r>
        <w:rPr>
          <w:sz w:val="28"/>
          <w:szCs w:val="28"/>
        </w:rPr>
        <w:t>t</w:t>
      </w:r>
      <w:r w:rsidRPr="004A34D6">
        <w:rPr>
          <w:sz w:val="28"/>
          <w:szCs w:val="28"/>
        </w:rPr>
        <w:t>ractor</w:t>
      </w:r>
      <w:r>
        <w:rPr>
          <w:sz w:val="28"/>
          <w:szCs w:val="28"/>
        </w:rPr>
        <w:t>s (WI)</w:t>
      </w:r>
    </w:p>
    <w:p w:rsidR="00581F86" w:rsidRDefault="00581F86" w:rsidP="00581F86">
      <w:pPr>
        <w:pStyle w:val="BodyText"/>
        <w:numPr>
          <w:ilvl w:val="0"/>
          <w:numId w:val="28"/>
        </w:numPr>
        <w:tabs>
          <w:tab w:val="left" w:pos="1275"/>
        </w:tabs>
        <w:kinsoku w:val="0"/>
        <w:overflowPunct w:val="0"/>
        <w:spacing w:before="0"/>
        <w:rPr>
          <w:sz w:val="28"/>
          <w:szCs w:val="28"/>
        </w:rPr>
      </w:pPr>
      <w:r>
        <w:rPr>
          <w:sz w:val="28"/>
          <w:szCs w:val="28"/>
        </w:rPr>
        <w:t xml:space="preserve">1 </w:t>
      </w:r>
      <w:r w:rsidR="00F052A9">
        <w:rPr>
          <w:sz w:val="28"/>
          <w:szCs w:val="28"/>
        </w:rPr>
        <w:t>manual 6-speed transmission Class B truck (WI)</w:t>
      </w:r>
    </w:p>
    <w:p w:rsidR="004A34D6" w:rsidRDefault="00F052A9" w:rsidP="008D2D47">
      <w:pPr>
        <w:pStyle w:val="BodyText"/>
        <w:numPr>
          <w:ilvl w:val="0"/>
          <w:numId w:val="28"/>
        </w:numPr>
        <w:tabs>
          <w:tab w:val="left" w:pos="1276"/>
        </w:tabs>
        <w:kinsoku w:val="0"/>
        <w:overflowPunct w:val="0"/>
        <w:spacing w:before="0"/>
        <w:rPr>
          <w:sz w:val="28"/>
          <w:szCs w:val="28"/>
        </w:rPr>
      </w:pPr>
      <w:r>
        <w:rPr>
          <w:sz w:val="28"/>
          <w:szCs w:val="28"/>
        </w:rPr>
        <w:t>1 automatic transmission Class B truck</w:t>
      </w:r>
      <w:r w:rsidR="00581F86">
        <w:rPr>
          <w:sz w:val="28"/>
          <w:szCs w:val="28"/>
        </w:rPr>
        <w:t xml:space="preserve"> (WI)</w:t>
      </w:r>
      <w:r w:rsidR="00B93AB4" w:rsidRPr="004A34D6">
        <w:rPr>
          <w:sz w:val="28"/>
          <w:szCs w:val="28"/>
        </w:rPr>
        <w:tab/>
      </w:r>
      <w:r w:rsidR="00B93AB4" w:rsidRPr="004A34D6">
        <w:rPr>
          <w:sz w:val="28"/>
          <w:szCs w:val="28"/>
        </w:rPr>
        <w:tab/>
      </w:r>
      <w:r w:rsidR="00B93AB4" w:rsidRPr="004A34D6">
        <w:rPr>
          <w:sz w:val="28"/>
          <w:szCs w:val="28"/>
        </w:rPr>
        <w:tab/>
      </w:r>
      <w:r w:rsidR="00B93AB4" w:rsidRPr="004A34D6">
        <w:rPr>
          <w:sz w:val="28"/>
          <w:szCs w:val="28"/>
        </w:rPr>
        <w:tab/>
      </w:r>
    </w:p>
    <w:p w:rsidR="00B93AB4" w:rsidRPr="004A34D6" w:rsidRDefault="00F052A9" w:rsidP="008D2D47">
      <w:pPr>
        <w:pStyle w:val="BodyText"/>
        <w:numPr>
          <w:ilvl w:val="0"/>
          <w:numId w:val="28"/>
        </w:numPr>
        <w:tabs>
          <w:tab w:val="left" w:pos="1276"/>
        </w:tabs>
        <w:kinsoku w:val="0"/>
        <w:overflowPunct w:val="0"/>
        <w:spacing w:before="0"/>
        <w:rPr>
          <w:sz w:val="28"/>
          <w:szCs w:val="28"/>
        </w:rPr>
      </w:pPr>
      <w:r>
        <w:rPr>
          <w:sz w:val="28"/>
          <w:szCs w:val="28"/>
        </w:rPr>
        <w:t>4</w:t>
      </w:r>
      <w:r w:rsidR="0001353A" w:rsidRPr="004A34D6">
        <w:rPr>
          <w:spacing w:val="-7"/>
          <w:sz w:val="28"/>
          <w:szCs w:val="28"/>
        </w:rPr>
        <w:t xml:space="preserve"> </w:t>
      </w:r>
      <w:r w:rsidR="0001353A" w:rsidRPr="004A34D6">
        <w:rPr>
          <w:sz w:val="28"/>
          <w:szCs w:val="28"/>
        </w:rPr>
        <w:t>28-Foot</w:t>
      </w:r>
      <w:r w:rsidR="0001353A" w:rsidRPr="004A34D6">
        <w:rPr>
          <w:spacing w:val="-6"/>
          <w:sz w:val="28"/>
          <w:szCs w:val="28"/>
        </w:rPr>
        <w:t xml:space="preserve"> </w:t>
      </w:r>
      <w:r w:rsidR="0001353A" w:rsidRPr="004A34D6">
        <w:rPr>
          <w:sz w:val="28"/>
          <w:szCs w:val="28"/>
        </w:rPr>
        <w:t>Pup</w:t>
      </w:r>
      <w:r w:rsidR="0001353A" w:rsidRPr="004A34D6">
        <w:rPr>
          <w:spacing w:val="-6"/>
          <w:sz w:val="28"/>
          <w:szCs w:val="28"/>
        </w:rPr>
        <w:t xml:space="preserve"> </w:t>
      </w:r>
      <w:r w:rsidR="0001353A" w:rsidRPr="004A34D6">
        <w:rPr>
          <w:sz w:val="28"/>
          <w:szCs w:val="28"/>
        </w:rPr>
        <w:t>Trailers</w:t>
      </w:r>
      <w:r>
        <w:rPr>
          <w:sz w:val="28"/>
          <w:szCs w:val="28"/>
        </w:rPr>
        <w:t xml:space="preserve"> (WI)</w:t>
      </w:r>
      <w:r w:rsidR="004A34D6" w:rsidRPr="004A34D6">
        <w:rPr>
          <w:sz w:val="28"/>
          <w:szCs w:val="28"/>
        </w:rPr>
        <w:tab/>
      </w:r>
      <w:r w:rsidR="004A34D6" w:rsidRPr="004A34D6">
        <w:rPr>
          <w:sz w:val="28"/>
          <w:szCs w:val="28"/>
        </w:rPr>
        <w:tab/>
      </w:r>
      <w:r w:rsidR="004A34D6" w:rsidRPr="004A34D6">
        <w:rPr>
          <w:sz w:val="28"/>
          <w:szCs w:val="28"/>
        </w:rPr>
        <w:tab/>
      </w:r>
      <w:r w:rsidR="004A34D6" w:rsidRPr="004A34D6">
        <w:rPr>
          <w:sz w:val="28"/>
          <w:szCs w:val="28"/>
        </w:rPr>
        <w:tab/>
      </w:r>
    </w:p>
    <w:p w:rsidR="00E92170" w:rsidRDefault="00E92170">
      <w:pPr>
        <w:widowControl/>
        <w:autoSpaceDE/>
        <w:autoSpaceDN/>
        <w:adjustRightInd/>
        <w:spacing w:after="200" w:line="276" w:lineRule="auto"/>
        <w:rPr>
          <w:sz w:val="28"/>
          <w:szCs w:val="28"/>
        </w:rPr>
      </w:pPr>
    </w:p>
    <w:p w:rsidR="00E92170" w:rsidRDefault="00E92170" w:rsidP="00E92170">
      <w:pPr>
        <w:pStyle w:val="BodyText"/>
        <w:tabs>
          <w:tab w:val="right" w:pos="9392"/>
        </w:tabs>
        <w:kinsoku w:val="0"/>
        <w:overflowPunct w:val="0"/>
        <w:spacing w:before="65" w:line="235" w:lineRule="auto"/>
        <w:ind w:left="644" w:right="105"/>
        <w:jc w:val="center"/>
        <w:rPr>
          <w:b/>
          <w:bCs/>
          <w:sz w:val="64"/>
          <w:szCs w:val="64"/>
        </w:rPr>
      </w:pPr>
      <w:r>
        <w:rPr>
          <w:b/>
          <w:bCs/>
          <w:sz w:val="64"/>
          <w:szCs w:val="64"/>
        </w:rPr>
        <w:t>Employment Services</w:t>
      </w:r>
    </w:p>
    <w:p w:rsidR="00580814" w:rsidRPr="00C9739F" w:rsidRDefault="006F0106" w:rsidP="00580814">
      <w:pPr>
        <w:pStyle w:val="BodyText"/>
        <w:kinsoku w:val="0"/>
        <w:overflowPunct w:val="0"/>
        <w:spacing w:before="0" w:line="251" w:lineRule="auto"/>
        <w:ind w:left="106" w:right="314"/>
        <w:jc w:val="center"/>
        <w:rPr>
          <w:sz w:val="64"/>
          <w:szCs w:val="64"/>
        </w:rPr>
      </w:pPr>
      <w:r w:rsidRPr="006F0106">
        <w:rPr>
          <w:rFonts w:ascii="gnuolane" w:eastAsia="Times New Roman" w:hAnsi="gnuolane"/>
          <w:b/>
          <w:bCs/>
          <w:kern w:val="36"/>
          <w:sz w:val="64"/>
          <w:szCs w:val="64"/>
          <w:lang w:val="en"/>
        </w:rPr>
        <w:t>Job Placement</w:t>
      </w:r>
      <w:r w:rsidR="00580814" w:rsidRPr="00580814">
        <w:rPr>
          <w:b/>
          <w:bCs/>
          <w:sz w:val="64"/>
          <w:szCs w:val="64"/>
        </w:rPr>
        <w:t xml:space="preserve"> </w:t>
      </w:r>
      <w:r w:rsidR="00580814">
        <w:rPr>
          <w:b/>
          <w:bCs/>
          <w:sz w:val="64"/>
          <w:szCs w:val="64"/>
        </w:rPr>
        <w:t>Jo</w:t>
      </w:r>
      <w:r w:rsidR="00580814" w:rsidRPr="00C9739F">
        <w:rPr>
          <w:b/>
          <w:bCs/>
          <w:sz w:val="64"/>
          <w:szCs w:val="64"/>
        </w:rPr>
        <w:t>b Placement</w:t>
      </w:r>
    </w:p>
    <w:p w:rsidR="006F0106" w:rsidRPr="006F0106" w:rsidRDefault="00580814" w:rsidP="00B959E3">
      <w:pPr>
        <w:widowControl/>
        <w:shd w:val="clear" w:color="auto" w:fill="FFFFFF"/>
        <w:autoSpaceDE/>
        <w:autoSpaceDN/>
        <w:adjustRightInd/>
        <w:spacing w:before="240" w:after="120"/>
        <w:rPr>
          <w:rFonts w:ascii="Roboto" w:eastAsia="Times New Roman" w:hAnsi="Roboto"/>
          <w:sz w:val="28"/>
          <w:szCs w:val="28"/>
          <w:lang w:val="en"/>
        </w:rPr>
      </w:pPr>
      <w:r>
        <w:rPr>
          <w:rFonts w:ascii="Roboto" w:eastAsia="Times New Roman" w:hAnsi="Roboto"/>
          <w:sz w:val="28"/>
          <w:szCs w:val="28"/>
          <w:lang w:val="en"/>
        </w:rPr>
        <w:t xml:space="preserve">Job Placement services are provided free of charge to </w:t>
      </w:r>
      <w:r w:rsidR="00BF3C40">
        <w:rPr>
          <w:rFonts w:ascii="Roboto" w:eastAsia="Times New Roman" w:hAnsi="Roboto"/>
          <w:sz w:val="28"/>
          <w:szCs w:val="28"/>
          <w:lang w:val="en"/>
        </w:rPr>
        <w:t>APEX Truck School</w:t>
      </w:r>
      <w:r>
        <w:rPr>
          <w:rFonts w:ascii="Roboto" w:eastAsia="Times New Roman" w:hAnsi="Roboto"/>
          <w:sz w:val="28"/>
          <w:szCs w:val="28"/>
          <w:lang w:val="en"/>
        </w:rPr>
        <w:t xml:space="preserve"> students. There are</w:t>
      </w:r>
      <w:r w:rsidR="006F0106">
        <w:rPr>
          <w:rFonts w:ascii="Roboto" w:eastAsia="Times New Roman" w:hAnsi="Roboto"/>
          <w:sz w:val="28"/>
          <w:szCs w:val="28"/>
          <w:lang w:val="en"/>
        </w:rPr>
        <w:t xml:space="preserve"> several options for those students seeking employment</w:t>
      </w:r>
      <w:r w:rsidR="006F0106" w:rsidRPr="006F0106">
        <w:rPr>
          <w:rFonts w:ascii="Roboto" w:eastAsia="Times New Roman" w:hAnsi="Roboto"/>
          <w:sz w:val="28"/>
          <w:szCs w:val="28"/>
          <w:lang w:val="en"/>
        </w:rPr>
        <w:t xml:space="preserve">.  We </w:t>
      </w:r>
      <w:r w:rsidR="006F0106">
        <w:rPr>
          <w:rFonts w:ascii="Roboto" w:eastAsia="Times New Roman" w:hAnsi="Roboto"/>
          <w:sz w:val="28"/>
          <w:szCs w:val="28"/>
          <w:lang w:val="en"/>
        </w:rPr>
        <w:t>work closely with</w:t>
      </w:r>
      <w:r w:rsidR="006F0106" w:rsidRPr="006F0106">
        <w:rPr>
          <w:rFonts w:ascii="Roboto" w:eastAsia="Times New Roman" w:hAnsi="Roboto"/>
          <w:sz w:val="28"/>
          <w:szCs w:val="28"/>
          <w:lang w:val="en"/>
        </w:rPr>
        <w:t xml:space="preserve"> many trucking companies recruiting our students</w:t>
      </w:r>
      <w:r w:rsidR="006F0106">
        <w:rPr>
          <w:rFonts w:ascii="Roboto" w:eastAsia="Times New Roman" w:hAnsi="Roboto"/>
          <w:sz w:val="28"/>
          <w:szCs w:val="28"/>
          <w:lang w:val="en"/>
        </w:rPr>
        <w:t xml:space="preserve">. We try to have our various recruiters visit the school almost daily to explain employment opportunities at their businesses. These recruiters make time for question and answer sessions with our students. We deal with recruiters looking for local and over-the-road truck drivers. </w:t>
      </w:r>
      <w:r w:rsidR="006F0106" w:rsidRPr="006F0106">
        <w:rPr>
          <w:rFonts w:ascii="Roboto" w:eastAsia="Times New Roman" w:hAnsi="Roboto"/>
          <w:sz w:val="28"/>
          <w:szCs w:val="28"/>
          <w:lang w:val="en"/>
        </w:rPr>
        <w:t xml:space="preserve">We </w:t>
      </w:r>
      <w:r w:rsidR="006F0106">
        <w:rPr>
          <w:rFonts w:ascii="Roboto" w:eastAsia="Times New Roman" w:hAnsi="Roboto"/>
          <w:sz w:val="28"/>
          <w:szCs w:val="28"/>
          <w:lang w:val="en"/>
        </w:rPr>
        <w:t xml:space="preserve">screen and </w:t>
      </w:r>
      <w:r w:rsidR="006F0106" w:rsidRPr="006F0106">
        <w:rPr>
          <w:rFonts w:ascii="Roboto" w:eastAsia="Times New Roman" w:hAnsi="Roboto"/>
          <w:sz w:val="28"/>
          <w:szCs w:val="28"/>
          <w:lang w:val="en"/>
        </w:rPr>
        <w:t>hand</w:t>
      </w:r>
      <w:r w:rsidR="006F0106">
        <w:rPr>
          <w:rFonts w:ascii="Roboto" w:eastAsia="Times New Roman" w:hAnsi="Roboto"/>
          <w:sz w:val="28"/>
          <w:szCs w:val="28"/>
          <w:lang w:val="en"/>
        </w:rPr>
        <w:t>-</w:t>
      </w:r>
      <w:r w:rsidR="006F0106" w:rsidRPr="006F0106">
        <w:rPr>
          <w:rFonts w:ascii="Roboto" w:eastAsia="Times New Roman" w:hAnsi="Roboto"/>
          <w:sz w:val="28"/>
          <w:szCs w:val="28"/>
          <w:lang w:val="en"/>
        </w:rPr>
        <w:t xml:space="preserve"> pick only the best companies for our students.</w:t>
      </w:r>
      <w:r w:rsidR="006F0106">
        <w:rPr>
          <w:rFonts w:ascii="Roboto" w:eastAsia="Times New Roman" w:hAnsi="Roboto"/>
          <w:sz w:val="28"/>
          <w:szCs w:val="28"/>
          <w:lang w:val="en"/>
        </w:rPr>
        <w:t xml:space="preserve"> </w:t>
      </w:r>
    </w:p>
    <w:p w:rsidR="00C267CE" w:rsidRPr="00C267CE" w:rsidRDefault="00C267CE" w:rsidP="00C267CE">
      <w:pPr>
        <w:widowControl/>
        <w:shd w:val="clear" w:color="auto" w:fill="FFFFFF"/>
        <w:tabs>
          <w:tab w:val="left" w:pos="540"/>
        </w:tabs>
        <w:kinsoku w:val="0"/>
        <w:overflowPunct w:val="0"/>
        <w:autoSpaceDE/>
        <w:autoSpaceDN/>
        <w:adjustRightInd/>
        <w:spacing w:before="120"/>
        <w:rPr>
          <w:sz w:val="28"/>
          <w:szCs w:val="28"/>
        </w:rPr>
      </w:pPr>
      <w:r w:rsidRPr="00C267CE">
        <w:rPr>
          <w:sz w:val="28"/>
          <w:szCs w:val="28"/>
        </w:rPr>
        <w:t xml:space="preserve">APEX Truck School currently works with over 40 recruiters from various carriers who visit </w:t>
      </w:r>
      <w:r w:rsidR="004D37AF">
        <w:rPr>
          <w:sz w:val="28"/>
          <w:szCs w:val="28"/>
        </w:rPr>
        <w:t>our</w:t>
      </w:r>
      <w:r w:rsidRPr="00C267CE">
        <w:rPr>
          <w:sz w:val="28"/>
          <w:szCs w:val="28"/>
        </w:rPr>
        <w:t xml:space="preserve"> </w:t>
      </w:r>
      <w:r w:rsidR="004D37AF" w:rsidRPr="00C267CE">
        <w:rPr>
          <w:sz w:val="28"/>
          <w:szCs w:val="28"/>
        </w:rPr>
        <w:t>campus</w:t>
      </w:r>
      <w:r w:rsidR="004D37AF">
        <w:rPr>
          <w:sz w:val="28"/>
          <w:szCs w:val="28"/>
        </w:rPr>
        <w:t xml:space="preserve">es </w:t>
      </w:r>
      <w:r w:rsidRPr="00C267CE">
        <w:rPr>
          <w:sz w:val="28"/>
          <w:szCs w:val="28"/>
        </w:rPr>
        <w:t xml:space="preserve">on weekly basis. These recruiters use this time to present various job opportunities offered at their businesses. </w:t>
      </w:r>
      <w:r w:rsidR="004D37AF">
        <w:rPr>
          <w:sz w:val="28"/>
          <w:szCs w:val="28"/>
        </w:rPr>
        <w:t>R</w:t>
      </w:r>
      <w:r w:rsidRPr="00C267CE">
        <w:rPr>
          <w:sz w:val="28"/>
          <w:szCs w:val="28"/>
        </w:rPr>
        <w:t xml:space="preserve">ecruiter visits give students the chance to meet face-to-face to discuss job openings and ask specific questions about the company. Recruiters can provide detailed information. </w:t>
      </w:r>
    </w:p>
    <w:p w:rsidR="006F0106" w:rsidRPr="006F0106" w:rsidRDefault="006F0106" w:rsidP="00B959E3">
      <w:pPr>
        <w:widowControl/>
        <w:shd w:val="clear" w:color="auto" w:fill="FFFFFF"/>
        <w:autoSpaceDE/>
        <w:autoSpaceDN/>
        <w:adjustRightInd/>
        <w:spacing w:before="240" w:after="120"/>
        <w:rPr>
          <w:rFonts w:ascii="Roboto" w:eastAsia="Times New Roman" w:hAnsi="Roboto"/>
          <w:sz w:val="28"/>
          <w:szCs w:val="28"/>
          <w:lang w:val="en"/>
        </w:rPr>
      </w:pPr>
      <w:r w:rsidRPr="006F0106">
        <w:rPr>
          <w:rFonts w:ascii="Roboto" w:eastAsia="Times New Roman" w:hAnsi="Roboto"/>
          <w:sz w:val="28"/>
          <w:szCs w:val="28"/>
          <w:lang w:val="en"/>
        </w:rPr>
        <w:t xml:space="preserve">Most of the companies we work with will accept a pre-hire application.  A pre-hire means </w:t>
      </w:r>
      <w:r>
        <w:rPr>
          <w:rFonts w:ascii="Roboto" w:eastAsia="Times New Roman" w:hAnsi="Roboto"/>
          <w:sz w:val="28"/>
          <w:szCs w:val="28"/>
          <w:lang w:val="en"/>
        </w:rPr>
        <w:t>the student</w:t>
      </w:r>
      <w:r w:rsidRPr="006F0106">
        <w:rPr>
          <w:rFonts w:ascii="Roboto" w:eastAsia="Times New Roman" w:hAnsi="Roboto"/>
          <w:sz w:val="28"/>
          <w:szCs w:val="28"/>
          <w:lang w:val="en"/>
        </w:rPr>
        <w:t xml:space="preserve"> fill</w:t>
      </w:r>
      <w:r>
        <w:rPr>
          <w:rFonts w:ascii="Roboto" w:eastAsia="Times New Roman" w:hAnsi="Roboto"/>
          <w:sz w:val="28"/>
          <w:szCs w:val="28"/>
          <w:lang w:val="en"/>
        </w:rPr>
        <w:t>s</w:t>
      </w:r>
      <w:r w:rsidRPr="006F0106">
        <w:rPr>
          <w:rFonts w:ascii="Roboto" w:eastAsia="Times New Roman" w:hAnsi="Roboto"/>
          <w:sz w:val="28"/>
          <w:szCs w:val="28"/>
          <w:lang w:val="en"/>
        </w:rPr>
        <w:t xml:space="preserve"> out paperwork </w:t>
      </w:r>
      <w:r>
        <w:rPr>
          <w:rFonts w:ascii="Roboto" w:eastAsia="Times New Roman" w:hAnsi="Roboto"/>
          <w:sz w:val="28"/>
          <w:szCs w:val="28"/>
          <w:lang w:val="en"/>
        </w:rPr>
        <w:t xml:space="preserve">from the carrier </w:t>
      </w:r>
      <w:r w:rsidRPr="006F0106">
        <w:rPr>
          <w:rFonts w:ascii="Roboto" w:eastAsia="Times New Roman" w:hAnsi="Roboto"/>
          <w:sz w:val="28"/>
          <w:szCs w:val="28"/>
          <w:lang w:val="en"/>
        </w:rPr>
        <w:t xml:space="preserve">before </w:t>
      </w:r>
      <w:r>
        <w:rPr>
          <w:rFonts w:ascii="Roboto" w:eastAsia="Times New Roman" w:hAnsi="Roboto"/>
          <w:sz w:val="28"/>
          <w:szCs w:val="28"/>
          <w:lang w:val="en"/>
        </w:rPr>
        <w:t>they</w:t>
      </w:r>
      <w:r w:rsidRPr="006F0106">
        <w:rPr>
          <w:rFonts w:ascii="Roboto" w:eastAsia="Times New Roman" w:hAnsi="Roboto"/>
          <w:sz w:val="28"/>
          <w:szCs w:val="28"/>
          <w:lang w:val="en"/>
        </w:rPr>
        <w:t xml:space="preserve"> even start </w:t>
      </w:r>
      <w:r>
        <w:rPr>
          <w:rFonts w:ascii="Roboto" w:eastAsia="Times New Roman" w:hAnsi="Roboto"/>
          <w:sz w:val="28"/>
          <w:szCs w:val="28"/>
          <w:lang w:val="en"/>
        </w:rPr>
        <w:t>their</w:t>
      </w:r>
      <w:r w:rsidRPr="006F0106">
        <w:rPr>
          <w:rFonts w:ascii="Roboto" w:eastAsia="Times New Roman" w:hAnsi="Roboto"/>
          <w:sz w:val="28"/>
          <w:szCs w:val="28"/>
          <w:lang w:val="en"/>
        </w:rPr>
        <w:t xml:space="preserve"> training and before </w:t>
      </w:r>
      <w:r>
        <w:rPr>
          <w:rFonts w:ascii="Roboto" w:eastAsia="Times New Roman" w:hAnsi="Roboto"/>
          <w:sz w:val="28"/>
          <w:szCs w:val="28"/>
          <w:lang w:val="en"/>
        </w:rPr>
        <w:t xml:space="preserve">receiving the </w:t>
      </w:r>
      <w:r w:rsidRPr="006F0106">
        <w:rPr>
          <w:rFonts w:ascii="Roboto" w:eastAsia="Times New Roman" w:hAnsi="Roboto"/>
          <w:sz w:val="28"/>
          <w:szCs w:val="28"/>
          <w:lang w:val="en"/>
        </w:rPr>
        <w:t xml:space="preserve">CDL license.  These companies will </w:t>
      </w:r>
      <w:r>
        <w:rPr>
          <w:rFonts w:ascii="Roboto" w:eastAsia="Times New Roman" w:hAnsi="Roboto"/>
          <w:sz w:val="28"/>
          <w:szCs w:val="28"/>
          <w:lang w:val="en"/>
        </w:rPr>
        <w:t>provide</w:t>
      </w:r>
      <w:r w:rsidRPr="006F0106">
        <w:rPr>
          <w:rFonts w:ascii="Roboto" w:eastAsia="Times New Roman" w:hAnsi="Roboto"/>
          <w:sz w:val="28"/>
          <w:szCs w:val="28"/>
          <w:lang w:val="en"/>
        </w:rPr>
        <w:t xml:space="preserve"> </w:t>
      </w:r>
      <w:r>
        <w:rPr>
          <w:rFonts w:ascii="Roboto" w:eastAsia="Times New Roman" w:hAnsi="Roboto"/>
          <w:sz w:val="28"/>
          <w:szCs w:val="28"/>
          <w:lang w:val="en"/>
        </w:rPr>
        <w:t>students</w:t>
      </w:r>
      <w:r w:rsidRPr="006F0106">
        <w:rPr>
          <w:rFonts w:ascii="Roboto" w:eastAsia="Times New Roman" w:hAnsi="Roboto"/>
          <w:sz w:val="28"/>
          <w:szCs w:val="28"/>
          <w:lang w:val="en"/>
        </w:rPr>
        <w:t xml:space="preserve"> a written job offer based on the truthfulness of the application and completion of training with a CDL license in hand.  This system provides </w:t>
      </w:r>
      <w:r>
        <w:rPr>
          <w:rFonts w:ascii="Roboto" w:eastAsia="Times New Roman" w:hAnsi="Roboto"/>
          <w:sz w:val="28"/>
          <w:szCs w:val="28"/>
          <w:lang w:val="en"/>
        </w:rPr>
        <w:t>the student</w:t>
      </w:r>
      <w:r w:rsidRPr="006F0106">
        <w:rPr>
          <w:rFonts w:ascii="Roboto" w:eastAsia="Times New Roman" w:hAnsi="Roboto"/>
          <w:sz w:val="28"/>
          <w:szCs w:val="28"/>
          <w:lang w:val="en"/>
        </w:rPr>
        <w:t xml:space="preserve"> with the security of knowing </w:t>
      </w:r>
      <w:r>
        <w:rPr>
          <w:rFonts w:ascii="Roboto" w:eastAsia="Times New Roman" w:hAnsi="Roboto"/>
          <w:sz w:val="28"/>
          <w:szCs w:val="28"/>
          <w:lang w:val="en"/>
        </w:rPr>
        <w:t>they</w:t>
      </w:r>
      <w:r w:rsidRPr="006F0106">
        <w:rPr>
          <w:rFonts w:ascii="Roboto" w:eastAsia="Times New Roman" w:hAnsi="Roboto"/>
          <w:sz w:val="28"/>
          <w:szCs w:val="28"/>
          <w:lang w:val="en"/>
        </w:rPr>
        <w:t xml:space="preserve"> will have a job </w:t>
      </w:r>
      <w:r>
        <w:rPr>
          <w:rFonts w:ascii="Roboto" w:eastAsia="Times New Roman" w:hAnsi="Roboto"/>
          <w:sz w:val="28"/>
          <w:szCs w:val="28"/>
          <w:lang w:val="en"/>
        </w:rPr>
        <w:t>upon successful completion of the training program.</w:t>
      </w:r>
    </w:p>
    <w:p w:rsidR="00C267CE" w:rsidRDefault="006F0106" w:rsidP="00B959E3">
      <w:pPr>
        <w:widowControl/>
        <w:shd w:val="clear" w:color="auto" w:fill="FFFFFF"/>
        <w:autoSpaceDE/>
        <w:autoSpaceDN/>
        <w:adjustRightInd/>
        <w:spacing w:before="240" w:after="120"/>
        <w:rPr>
          <w:rFonts w:eastAsia="Times New Roman"/>
          <w:sz w:val="28"/>
          <w:szCs w:val="28"/>
          <w:lang w:val="en"/>
        </w:rPr>
      </w:pPr>
      <w:r w:rsidRPr="00434763">
        <w:rPr>
          <w:rFonts w:eastAsia="Times New Roman"/>
          <w:sz w:val="28"/>
          <w:szCs w:val="28"/>
          <w:lang w:val="en"/>
        </w:rPr>
        <w:lastRenderedPageBreak/>
        <w:t xml:space="preserve">Our Director of Admissions and Senior Sales </w:t>
      </w:r>
      <w:r w:rsidR="007C35B3" w:rsidRPr="00434763">
        <w:rPr>
          <w:rFonts w:eastAsia="Times New Roman"/>
          <w:sz w:val="28"/>
          <w:szCs w:val="28"/>
          <w:lang w:val="en"/>
        </w:rPr>
        <w:t>Director</w:t>
      </w:r>
      <w:r w:rsidRPr="00434763">
        <w:rPr>
          <w:rFonts w:eastAsia="Times New Roman"/>
          <w:sz w:val="28"/>
          <w:szCs w:val="28"/>
          <w:lang w:val="en"/>
        </w:rPr>
        <w:t xml:space="preserve"> work closely with </w:t>
      </w:r>
      <w:r w:rsidR="00B66EB8" w:rsidRPr="00434763">
        <w:rPr>
          <w:rFonts w:eastAsia="Times New Roman"/>
          <w:sz w:val="28"/>
          <w:szCs w:val="28"/>
          <w:lang w:val="en"/>
        </w:rPr>
        <w:t>state workforce centers to post and attend job fairs throughout the state</w:t>
      </w:r>
      <w:r w:rsidR="00EA5DD1">
        <w:rPr>
          <w:rFonts w:eastAsia="Times New Roman"/>
          <w:sz w:val="28"/>
          <w:szCs w:val="28"/>
          <w:lang w:val="en"/>
        </w:rPr>
        <w:t xml:space="preserve">. </w:t>
      </w:r>
    </w:p>
    <w:p w:rsidR="006F0106" w:rsidRPr="00434763" w:rsidRDefault="007E1FD9" w:rsidP="00B959E3">
      <w:pPr>
        <w:widowControl/>
        <w:shd w:val="clear" w:color="auto" w:fill="FFFFFF"/>
        <w:autoSpaceDE/>
        <w:autoSpaceDN/>
        <w:adjustRightInd/>
        <w:spacing w:before="240" w:after="120"/>
        <w:rPr>
          <w:rFonts w:eastAsia="Times New Roman"/>
          <w:sz w:val="28"/>
          <w:szCs w:val="28"/>
          <w:lang w:val="en"/>
        </w:rPr>
      </w:pPr>
      <w:r w:rsidRPr="00434763">
        <w:rPr>
          <w:rFonts w:eastAsia="Times New Roman"/>
          <w:sz w:val="28"/>
          <w:szCs w:val="28"/>
          <w:lang w:val="en"/>
        </w:rPr>
        <w:t xml:space="preserve">APEX Truck School </w:t>
      </w:r>
      <w:r w:rsidR="00B66EB8" w:rsidRPr="00434763">
        <w:rPr>
          <w:rFonts w:eastAsia="Times New Roman"/>
          <w:sz w:val="28"/>
          <w:szCs w:val="28"/>
          <w:lang w:val="en"/>
        </w:rPr>
        <w:t>ha</w:t>
      </w:r>
      <w:r w:rsidR="00EA5DD1">
        <w:rPr>
          <w:rFonts w:eastAsia="Times New Roman"/>
          <w:sz w:val="28"/>
          <w:szCs w:val="28"/>
          <w:lang w:val="en"/>
        </w:rPr>
        <w:t>s an</w:t>
      </w:r>
      <w:r w:rsidR="00B66EB8" w:rsidRPr="00434763">
        <w:rPr>
          <w:rFonts w:eastAsia="Times New Roman"/>
          <w:sz w:val="28"/>
          <w:szCs w:val="28"/>
          <w:lang w:val="en"/>
        </w:rPr>
        <w:t xml:space="preserve"> active job board</w:t>
      </w:r>
      <w:r w:rsidRPr="00434763">
        <w:rPr>
          <w:rFonts w:eastAsia="Times New Roman"/>
          <w:sz w:val="28"/>
          <w:szCs w:val="28"/>
          <w:lang w:val="en"/>
        </w:rPr>
        <w:t>s</w:t>
      </w:r>
      <w:r w:rsidR="00B66EB8" w:rsidRPr="00434763">
        <w:rPr>
          <w:rFonts w:eastAsia="Times New Roman"/>
          <w:sz w:val="28"/>
          <w:szCs w:val="28"/>
          <w:lang w:val="en"/>
        </w:rPr>
        <w:t xml:space="preserve"> located at </w:t>
      </w:r>
      <w:r w:rsidRPr="00434763">
        <w:rPr>
          <w:rFonts w:eastAsia="Times New Roman"/>
          <w:sz w:val="28"/>
          <w:szCs w:val="28"/>
          <w:lang w:val="en"/>
        </w:rPr>
        <w:t>both the South Saint Paul, MN and Hudson, WI locations</w:t>
      </w:r>
      <w:r w:rsidR="00B66EB8" w:rsidRPr="00434763">
        <w:rPr>
          <w:rFonts w:eastAsia="Times New Roman"/>
          <w:sz w:val="28"/>
          <w:szCs w:val="28"/>
          <w:lang w:val="en"/>
        </w:rPr>
        <w:t xml:space="preserve">. All potential employers are screened prior to posting any employment opportunities. </w:t>
      </w:r>
      <w:r w:rsidR="006F0106" w:rsidRPr="00434763">
        <w:rPr>
          <w:rFonts w:eastAsia="Times New Roman"/>
          <w:sz w:val="28"/>
          <w:szCs w:val="28"/>
          <w:lang w:val="en"/>
        </w:rPr>
        <w:t xml:space="preserve">  </w:t>
      </w:r>
    </w:p>
    <w:p w:rsidR="00B66EB8" w:rsidRPr="00434763" w:rsidRDefault="007E1FD9" w:rsidP="00B959E3">
      <w:pPr>
        <w:widowControl/>
        <w:shd w:val="clear" w:color="auto" w:fill="FFFFFF"/>
        <w:autoSpaceDE/>
        <w:autoSpaceDN/>
        <w:adjustRightInd/>
        <w:spacing w:before="240" w:after="120"/>
        <w:rPr>
          <w:rFonts w:eastAsia="Times New Roman"/>
          <w:sz w:val="28"/>
          <w:szCs w:val="28"/>
          <w:lang w:val="en"/>
        </w:rPr>
      </w:pPr>
      <w:r w:rsidRPr="00434763">
        <w:rPr>
          <w:rFonts w:eastAsia="Times New Roman"/>
          <w:sz w:val="28"/>
          <w:szCs w:val="28"/>
          <w:lang w:val="en"/>
        </w:rPr>
        <w:t xml:space="preserve">APEX </w:t>
      </w:r>
      <w:r w:rsidR="00EA5DD1">
        <w:rPr>
          <w:rFonts w:eastAsia="Times New Roman"/>
          <w:sz w:val="28"/>
          <w:szCs w:val="28"/>
          <w:lang w:val="en"/>
        </w:rPr>
        <w:t xml:space="preserve">Truck School </w:t>
      </w:r>
      <w:r w:rsidR="00B66EB8" w:rsidRPr="00434763">
        <w:rPr>
          <w:rFonts w:eastAsia="Times New Roman"/>
          <w:sz w:val="28"/>
          <w:szCs w:val="28"/>
          <w:lang w:val="en"/>
        </w:rPr>
        <w:t>offer</w:t>
      </w:r>
      <w:r w:rsidR="00EA5DD1">
        <w:rPr>
          <w:rFonts w:eastAsia="Times New Roman"/>
          <w:sz w:val="28"/>
          <w:szCs w:val="28"/>
          <w:lang w:val="en"/>
        </w:rPr>
        <w:t>s</w:t>
      </w:r>
      <w:r w:rsidR="00B66EB8" w:rsidRPr="00434763">
        <w:rPr>
          <w:rFonts w:eastAsia="Times New Roman"/>
          <w:sz w:val="28"/>
          <w:szCs w:val="28"/>
          <w:lang w:val="en"/>
        </w:rPr>
        <w:t xml:space="preserve"> all enrolled students a current recruiter list which contains the name and type of the trucking company, their website, and name and direct number for the recruiter.</w:t>
      </w:r>
    </w:p>
    <w:p w:rsidR="00B66EB8" w:rsidRDefault="00B66EB8" w:rsidP="00B959E3">
      <w:pPr>
        <w:widowControl/>
        <w:shd w:val="clear" w:color="auto" w:fill="FFFFFF"/>
        <w:autoSpaceDE/>
        <w:autoSpaceDN/>
        <w:adjustRightInd/>
        <w:spacing w:before="240" w:after="120"/>
        <w:rPr>
          <w:rFonts w:ascii="Roboto" w:eastAsia="Times New Roman" w:hAnsi="Roboto"/>
          <w:sz w:val="28"/>
          <w:szCs w:val="28"/>
          <w:lang w:val="en"/>
        </w:rPr>
      </w:pPr>
      <w:r w:rsidRPr="00434763">
        <w:rPr>
          <w:rFonts w:eastAsia="Times New Roman"/>
          <w:sz w:val="28"/>
          <w:szCs w:val="28"/>
          <w:lang w:val="en"/>
        </w:rPr>
        <w:t xml:space="preserve">The </w:t>
      </w:r>
      <w:r w:rsidR="003C1A5F" w:rsidRPr="00434763">
        <w:rPr>
          <w:rFonts w:eastAsia="Times New Roman"/>
          <w:sz w:val="28"/>
          <w:szCs w:val="28"/>
          <w:lang w:val="en"/>
        </w:rPr>
        <w:t xml:space="preserve">APEX </w:t>
      </w:r>
      <w:r w:rsidRPr="00434763">
        <w:rPr>
          <w:rFonts w:eastAsia="Times New Roman"/>
          <w:sz w:val="28"/>
          <w:szCs w:val="28"/>
          <w:lang w:val="en"/>
        </w:rPr>
        <w:t xml:space="preserve">website @ </w:t>
      </w:r>
      <w:hyperlink r:id="rId19" w:history="1">
        <w:r w:rsidR="00EA5DD1" w:rsidRPr="0043432E">
          <w:rPr>
            <w:rStyle w:val="Hyperlink"/>
            <w:rFonts w:eastAsia="Times New Roman"/>
            <w:sz w:val="28"/>
            <w:szCs w:val="28"/>
            <w:lang w:val="en"/>
          </w:rPr>
          <w:t>www.apexdriving.com</w:t>
        </w:r>
      </w:hyperlink>
      <w:r w:rsidRPr="00434763">
        <w:rPr>
          <w:rFonts w:eastAsia="Times New Roman"/>
          <w:sz w:val="28"/>
          <w:szCs w:val="28"/>
          <w:lang w:val="en"/>
        </w:rPr>
        <w:t xml:space="preserve"> offers many additional suggestions and ideas for those seeking employment opportunities</w:t>
      </w:r>
      <w:r>
        <w:rPr>
          <w:rFonts w:ascii="Roboto" w:eastAsia="Times New Roman" w:hAnsi="Roboto"/>
          <w:sz w:val="28"/>
          <w:szCs w:val="28"/>
          <w:lang w:val="en"/>
        </w:rPr>
        <w:t>.</w:t>
      </w:r>
    </w:p>
    <w:p w:rsidR="00C267CE" w:rsidRDefault="00C267CE" w:rsidP="00B959E3">
      <w:pPr>
        <w:widowControl/>
        <w:shd w:val="clear" w:color="auto" w:fill="FFFFFF"/>
        <w:autoSpaceDE/>
        <w:autoSpaceDN/>
        <w:adjustRightInd/>
        <w:spacing w:before="240" w:after="120"/>
        <w:rPr>
          <w:rFonts w:ascii="Roboto" w:eastAsia="Times New Roman" w:hAnsi="Roboto"/>
          <w:sz w:val="28"/>
          <w:szCs w:val="28"/>
          <w:lang w:val="en"/>
        </w:rPr>
      </w:pPr>
    </w:p>
    <w:p w:rsidR="00EA5DD1" w:rsidRDefault="00EA5DD1" w:rsidP="00B959E3">
      <w:pPr>
        <w:widowControl/>
        <w:shd w:val="clear" w:color="auto" w:fill="FFFFFF"/>
        <w:autoSpaceDE/>
        <w:autoSpaceDN/>
        <w:adjustRightInd/>
        <w:spacing w:before="240" w:after="120"/>
        <w:rPr>
          <w:rFonts w:ascii="Roboto" w:eastAsia="Times New Roman" w:hAnsi="Roboto"/>
          <w:sz w:val="28"/>
          <w:szCs w:val="28"/>
          <w:lang w:val="en"/>
        </w:rPr>
      </w:pPr>
    </w:p>
    <w:p w:rsidR="004A34D6" w:rsidRDefault="00B66EB8" w:rsidP="000E04C8">
      <w:pPr>
        <w:pStyle w:val="BodyText"/>
        <w:tabs>
          <w:tab w:val="right" w:pos="9392"/>
        </w:tabs>
        <w:kinsoku w:val="0"/>
        <w:overflowPunct w:val="0"/>
        <w:spacing w:before="65" w:line="235" w:lineRule="auto"/>
        <w:ind w:left="644" w:right="105"/>
        <w:jc w:val="center"/>
        <w:rPr>
          <w:b/>
          <w:bCs/>
          <w:i/>
          <w:sz w:val="30"/>
          <w:szCs w:val="30"/>
        </w:rPr>
      </w:pPr>
      <w:r w:rsidRPr="007C35B3">
        <w:rPr>
          <w:b/>
          <w:bCs/>
          <w:i/>
          <w:sz w:val="30"/>
          <w:szCs w:val="30"/>
        </w:rPr>
        <w:t>*</w:t>
      </w:r>
      <w:r w:rsidR="003C1A5F">
        <w:rPr>
          <w:b/>
          <w:bCs/>
          <w:i/>
          <w:sz w:val="30"/>
          <w:szCs w:val="30"/>
        </w:rPr>
        <w:t xml:space="preserve"> APEX Truck School</w:t>
      </w:r>
      <w:r w:rsidR="00E92170" w:rsidRPr="007C35B3">
        <w:rPr>
          <w:b/>
          <w:bCs/>
          <w:i/>
          <w:sz w:val="30"/>
          <w:szCs w:val="30"/>
        </w:rPr>
        <w:t xml:space="preserve"> does not guarantee employment</w:t>
      </w:r>
      <w:r w:rsidRPr="007C35B3">
        <w:rPr>
          <w:b/>
          <w:bCs/>
          <w:i/>
          <w:sz w:val="30"/>
          <w:szCs w:val="30"/>
        </w:rPr>
        <w:t>*</w:t>
      </w:r>
    </w:p>
    <w:p w:rsidR="00B76F34" w:rsidRDefault="00B76F34" w:rsidP="000E04C8">
      <w:pPr>
        <w:pStyle w:val="BodyText"/>
        <w:tabs>
          <w:tab w:val="right" w:pos="9392"/>
        </w:tabs>
        <w:kinsoku w:val="0"/>
        <w:overflowPunct w:val="0"/>
        <w:spacing w:before="65" w:line="235" w:lineRule="auto"/>
        <w:ind w:left="644" w:right="105"/>
        <w:jc w:val="center"/>
        <w:rPr>
          <w:i/>
          <w:sz w:val="30"/>
          <w:szCs w:val="30"/>
        </w:rPr>
      </w:pPr>
    </w:p>
    <w:p w:rsidR="00B76F34" w:rsidRDefault="00B76F34" w:rsidP="000E04C8">
      <w:pPr>
        <w:pStyle w:val="BodyText"/>
        <w:tabs>
          <w:tab w:val="right" w:pos="9392"/>
        </w:tabs>
        <w:kinsoku w:val="0"/>
        <w:overflowPunct w:val="0"/>
        <w:spacing w:before="65" w:line="235" w:lineRule="auto"/>
        <w:ind w:left="644" w:right="105"/>
        <w:jc w:val="center"/>
        <w:rPr>
          <w:i/>
          <w:sz w:val="30"/>
          <w:szCs w:val="30"/>
        </w:rPr>
      </w:pPr>
    </w:p>
    <w:p w:rsidR="00B76F34" w:rsidRPr="007C35B3" w:rsidRDefault="00B76F34" w:rsidP="00B76F34">
      <w:pPr>
        <w:pStyle w:val="BodyText"/>
        <w:tabs>
          <w:tab w:val="right" w:pos="9392"/>
        </w:tabs>
        <w:kinsoku w:val="0"/>
        <w:overflowPunct w:val="0"/>
        <w:spacing w:before="65" w:line="235" w:lineRule="auto"/>
        <w:ind w:left="12240" w:right="105"/>
        <w:jc w:val="center"/>
        <w:rPr>
          <w:i/>
          <w:sz w:val="30"/>
          <w:szCs w:val="30"/>
        </w:rPr>
      </w:pPr>
    </w:p>
    <w:p w:rsidR="00D40667" w:rsidRDefault="00B76F34" w:rsidP="00B76F34">
      <w:pPr>
        <w:widowControl/>
        <w:autoSpaceDE/>
        <w:autoSpaceDN/>
        <w:adjustRightInd/>
        <w:jc w:val="center"/>
        <w:rPr>
          <w:b/>
          <w:bCs/>
          <w:color w:val="000000" w:themeColor="text1"/>
          <w:kern w:val="24"/>
          <w:sz w:val="48"/>
          <w:szCs w:val="48"/>
        </w:rPr>
      </w:pPr>
      <w:r>
        <w:rPr>
          <w:noProof/>
        </w:rPr>
        <w:drawing>
          <wp:inline distT="0" distB="0" distL="0" distR="0">
            <wp:extent cx="4714875" cy="3295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3295650"/>
                    </a:xfrm>
                    <a:prstGeom prst="rect">
                      <a:avLst/>
                    </a:prstGeom>
                    <a:noFill/>
                    <a:ln>
                      <a:noFill/>
                    </a:ln>
                  </pic:spPr>
                </pic:pic>
              </a:graphicData>
            </a:graphic>
          </wp:inline>
        </w:drawing>
      </w:r>
    </w:p>
    <w:p w:rsidR="00B76F34" w:rsidRDefault="00B76F34" w:rsidP="00B76F34">
      <w:pPr>
        <w:widowControl/>
        <w:autoSpaceDE/>
        <w:autoSpaceDN/>
        <w:adjustRightInd/>
        <w:jc w:val="center"/>
        <w:rPr>
          <w:b/>
          <w:bCs/>
          <w:color w:val="000000" w:themeColor="text1"/>
          <w:kern w:val="24"/>
          <w:sz w:val="48"/>
          <w:szCs w:val="48"/>
        </w:rPr>
      </w:pPr>
    </w:p>
    <w:p w:rsidR="00B76F34" w:rsidRDefault="00B76F34" w:rsidP="00B76F34">
      <w:pPr>
        <w:widowControl/>
        <w:autoSpaceDE/>
        <w:autoSpaceDN/>
        <w:adjustRightInd/>
        <w:jc w:val="center"/>
        <w:rPr>
          <w:b/>
          <w:bCs/>
          <w:color w:val="000000" w:themeColor="text1"/>
          <w:kern w:val="24"/>
        </w:rPr>
      </w:pPr>
      <w:r>
        <w:rPr>
          <w:b/>
          <w:bCs/>
          <w:color w:val="000000" w:themeColor="text1"/>
          <w:kern w:val="24"/>
        </w:rPr>
        <w:t>APEX Truck School</w:t>
      </w:r>
    </w:p>
    <w:p w:rsidR="00B76F34" w:rsidRDefault="00B76F34" w:rsidP="00B76F34">
      <w:pPr>
        <w:widowControl/>
        <w:autoSpaceDE/>
        <w:autoSpaceDN/>
        <w:adjustRightInd/>
        <w:jc w:val="center"/>
        <w:rPr>
          <w:b/>
          <w:bCs/>
          <w:color w:val="000000" w:themeColor="text1"/>
          <w:kern w:val="24"/>
        </w:rPr>
      </w:pPr>
      <w:r>
        <w:rPr>
          <w:b/>
          <w:bCs/>
          <w:color w:val="000000" w:themeColor="text1"/>
          <w:kern w:val="24"/>
        </w:rPr>
        <w:t>650 Brakke Drive, Suite 103</w:t>
      </w:r>
    </w:p>
    <w:p w:rsidR="00B76F34" w:rsidRDefault="00B76F34" w:rsidP="00B76F34">
      <w:pPr>
        <w:widowControl/>
        <w:autoSpaceDE/>
        <w:autoSpaceDN/>
        <w:adjustRightInd/>
        <w:jc w:val="center"/>
        <w:rPr>
          <w:b/>
          <w:bCs/>
          <w:color w:val="000000" w:themeColor="text1"/>
          <w:kern w:val="24"/>
        </w:rPr>
      </w:pPr>
      <w:r>
        <w:rPr>
          <w:b/>
          <w:bCs/>
          <w:color w:val="000000" w:themeColor="text1"/>
          <w:kern w:val="24"/>
        </w:rPr>
        <w:t>Hudson, WI 54016</w:t>
      </w:r>
    </w:p>
    <w:p w:rsidR="00B76F34" w:rsidRDefault="00B76F34" w:rsidP="00B76F34">
      <w:pPr>
        <w:widowControl/>
        <w:autoSpaceDE/>
        <w:autoSpaceDN/>
        <w:adjustRightInd/>
        <w:jc w:val="center"/>
        <w:rPr>
          <w:b/>
          <w:bCs/>
          <w:color w:val="000000" w:themeColor="text1"/>
          <w:kern w:val="24"/>
        </w:rPr>
      </w:pPr>
      <w:r>
        <w:rPr>
          <w:b/>
          <w:bCs/>
          <w:color w:val="000000" w:themeColor="text1"/>
          <w:kern w:val="24"/>
        </w:rPr>
        <w:t>651-735-9250</w:t>
      </w:r>
    </w:p>
    <w:p w:rsidR="00B76F34" w:rsidRDefault="006010AC" w:rsidP="00B76F34">
      <w:pPr>
        <w:widowControl/>
        <w:autoSpaceDE/>
        <w:autoSpaceDN/>
        <w:adjustRightInd/>
        <w:jc w:val="center"/>
        <w:rPr>
          <w:b/>
          <w:bCs/>
          <w:color w:val="000000" w:themeColor="text1"/>
          <w:kern w:val="24"/>
        </w:rPr>
      </w:pPr>
      <w:hyperlink r:id="rId20" w:history="1">
        <w:r w:rsidR="00B76F34" w:rsidRPr="009A2BCE">
          <w:rPr>
            <w:rStyle w:val="Hyperlink"/>
            <w:b/>
            <w:bCs/>
            <w:kern w:val="24"/>
          </w:rPr>
          <w:t>www.</w:t>
        </w:r>
        <w:r w:rsidR="00EA5DD1">
          <w:rPr>
            <w:rStyle w:val="Hyperlink"/>
            <w:b/>
            <w:bCs/>
            <w:kern w:val="24"/>
          </w:rPr>
          <w:t>apex</w:t>
        </w:r>
        <w:r w:rsidR="00B76F34" w:rsidRPr="009A2BCE">
          <w:rPr>
            <w:rStyle w:val="Hyperlink"/>
            <w:b/>
            <w:bCs/>
            <w:kern w:val="24"/>
          </w:rPr>
          <w:t>driving.com</w:t>
        </w:r>
      </w:hyperlink>
      <w:r w:rsidR="00B76F34">
        <w:rPr>
          <w:b/>
          <w:bCs/>
          <w:color w:val="000000" w:themeColor="text1"/>
          <w:kern w:val="24"/>
        </w:rPr>
        <w:t xml:space="preserve"> </w:t>
      </w:r>
    </w:p>
    <w:p w:rsidR="00B76F34" w:rsidRPr="00B76F34" w:rsidRDefault="00B76F34" w:rsidP="00B76F34">
      <w:pPr>
        <w:widowControl/>
        <w:autoSpaceDE/>
        <w:autoSpaceDN/>
        <w:adjustRightInd/>
        <w:jc w:val="center"/>
        <w:rPr>
          <w:b/>
          <w:bCs/>
          <w:color w:val="000000" w:themeColor="text1"/>
          <w:kern w:val="24"/>
        </w:rPr>
      </w:pPr>
    </w:p>
    <w:sectPr w:rsidR="00B76F34" w:rsidRPr="00B76F34" w:rsidSect="008F34C9">
      <w:footerReference w:type="default" r:id="rId21"/>
      <w:pgSz w:w="12240" w:h="15840" w:code="1"/>
      <w:pgMar w:top="720" w:right="720" w:bottom="360" w:left="720" w:header="0" w:footer="573" w:gutter="0"/>
      <w:pgNumType w:start="1"/>
      <w:cols w:space="720" w:equalWidth="0">
        <w:col w:w="9500"/>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10AC" w:rsidRDefault="006010AC">
      <w:r>
        <w:separator/>
      </w:r>
    </w:p>
  </w:endnote>
  <w:endnote w:type="continuationSeparator" w:id="0">
    <w:p w:rsidR="006010AC" w:rsidRDefault="00601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nuolane">
    <w:altName w:val="Times New Roman"/>
    <w:charset w:val="00"/>
    <w:family w:val="auto"/>
    <w:pitch w:val="default"/>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130796"/>
      <w:docPartObj>
        <w:docPartGallery w:val="Page Numbers (Bottom of Page)"/>
        <w:docPartUnique/>
      </w:docPartObj>
    </w:sdtPr>
    <w:sdtEndPr>
      <w:rPr>
        <w:noProof/>
      </w:rPr>
    </w:sdtEndPr>
    <w:sdtContent>
      <w:p w:rsidR="001037A0" w:rsidRDefault="001037A0">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rsidR="001037A0" w:rsidRDefault="001037A0">
    <w:pPr>
      <w:pStyle w:val="BodyText"/>
      <w:kinsoku w:val="0"/>
      <w:overflowPunct w:val="0"/>
      <w:spacing w:before="0"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10AC" w:rsidRDefault="006010AC">
      <w:r>
        <w:separator/>
      </w:r>
    </w:p>
  </w:footnote>
  <w:footnote w:type="continuationSeparator" w:id="0">
    <w:p w:rsidR="006010AC" w:rsidRDefault="00601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numFmt w:val="bullet"/>
      <w:lvlText w:val="–"/>
      <w:lvlJc w:val="left"/>
      <w:pPr>
        <w:ind w:left="1180" w:hanging="452"/>
      </w:pPr>
      <w:rPr>
        <w:rFonts w:ascii="Arial" w:hAnsi="Arial" w:cs="Arial"/>
        <w:b w:val="0"/>
        <w:bCs w:val="0"/>
        <w:w w:val="99"/>
        <w:sz w:val="20"/>
        <w:szCs w:val="20"/>
      </w:rPr>
    </w:lvl>
    <w:lvl w:ilvl="1">
      <w:numFmt w:val="bullet"/>
      <w:lvlText w:val="•"/>
      <w:lvlJc w:val="left"/>
      <w:pPr>
        <w:ind w:left="2010" w:hanging="452"/>
      </w:pPr>
    </w:lvl>
    <w:lvl w:ilvl="2">
      <w:numFmt w:val="bullet"/>
      <w:lvlText w:val="•"/>
      <w:lvlJc w:val="left"/>
      <w:pPr>
        <w:ind w:left="2840" w:hanging="452"/>
      </w:pPr>
    </w:lvl>
    <w:lvl w:ilvl="3">
      <w:numFmt w:val="bullet"/>
      <w:lvlText w:val="•"/>
      <w:lvlJc w:val="left"/>
      <w:pPr>
        <w:ind w:left="3670" w:hanging="452"/>
      </w:pPr>
    </w:lvl>
    <w:lvl w:ilvl="4">
      <w:numFmt w:val="bullet"/>
      <w:lvlText w:val="•"/>
      <w:lvlJc w:val="left"/>
      <w:pPr>
        <w:ind w:left="4500" w:hanging="452"/>
      </w:pPr>
    </w:lvl>
    <w:lvl w:ilvl="5">
      <w:numFmt w:val="bullet"/>
      <w:lvlText w:val="•"/>
      <w:lvlJc w:val="left"/>
      <w:pPr>
        <w:ind w:left="5330" w:hanging="452"/>
      </w:pPr>
    </w:lvl>
    <w:lvl w:ilvl="6">
      <w:numFmt w:val="bullet"/>
      <w:lvlText w:val="•"/>
      <w:lvlJc w:val="left"/>
      <w:pPr>
        <w:ind w:left="6160" w:hanging="452"/>
      </w:pPr>
    </w:lvl>
    <w:lvl w:ilvl="7">
      <w:numFmt w:val="bullet"/>
      <w:lvlText w:val="•"/>
      <w:lvlJc w:val="left"/>
      <w:pPr>
        <w:ind w:left="6990" w:hanging="452"/>
      </w:pPr>
    </w:lvl>
    <w:lvl w:ilvl="8">
      <w:numFmt w:val="bullet"/>
      <w:lvlText w:val="•"/>
      <w:lvlJc w:val="left"/>
      <w:pPr>
        <w:ind w:left="7820" w:hanging="452"/>
      </w:pPr>
    </w:lvl>
  </w:abstractNum>
  <w:abstractNum w:abstractNumId="1" w15:restartNumberingAfterBreak="0">
    <w:nsid w:val="00000404"/>
    <w:multiLevelType w:val="multilevel"/>
    <w:tmpl w:val="0AC6BCF6"/>
    <w:lvl w:ilvl="0">
      <w:start w:val="1"/>
      <w:numFmt w:val="lowerLetter"/>
      <w:lvlText w:val="%1)"/>
      <w:lvlJc w:val="left"/>
      <w:pPr>
        <w:ind w:left="630" w:hanging="540"/>
      </w:pPr>
      <w:rPr>
        <w:rFonts w:ascii="Times New Roman" w:hAnsi="Times New Roman" w:cs="Times New Roman" w:hint="default"/>
        <w:b w:val="0"/>
        <w:bCs w:val="0"/>
        <w:sz w:val="24"/>
        <w:szCs w:val="24"/>
      </w:rPr>
    </w:lvl>
    <w:lvl w:ilvl="1">
      <w:numFmt w:val="bullet"/>
      <w:lvlText w:val=""/>
      <w:lvlJc w:val="left"/>
      <w:pPr>
        <w:ind w:left="1045" w:hanging="452"/>
      </w:pPr>
      <w:rPr>
        <w:rFonts w:ascii="Wingdings" w:hAnsi="Wingdings" w:cs="Wingdings"/>
        <w:b w:val="0"/>
        <w:bCs w:val="0"/>
        <w:sz w:val="28"/>
        <w:szCs w:val="28"/>
      </w:rPr>
    </w:lvl>
    <w:lvl w:ilvl="2">
      <w:numFmt w:val="bullet"/>
      <w:lvlText w:val="•"/>
      <w:lvlJc w:val="left"/>
      <w:pPr>
        <w:ind w:left="1981" w:hanging="452"/>
      </w:pPr>
    </w:lvl>
    <w:lvl w:ilvl="3">
      <w:numFmt w:val="bullet"/>
      <w:lvlText w:val="•"/>
      <w:lvlJc w:val="left"/>
      <w:pPr>
        <w:ind w:left="2917" w:hanging="452"/>
      </w:pPr>
    </w:lvl>
    <w:lvl w:ilvl="4">
      <w:numFmt w:val="bullet"/>
      <w:lvlText w:val="•"/>
      <w:lvlJc w:val="left"/>
      <w:pPr>
        <w:ind w:left="3853" w:hanging="452"/>
      </w:pPr>
    </w:lvl>
    <w:lvl w:ilvl="5">
      <w:numFmt w:val="bullet"/>
      <w:lvlText w:val="•"/>
      <w:lvlJc w:val="left"/>
      <w:pPr>
        <w:ind w:left="4789" w:hanging="452"/>
      </w:pPr>
    </w:lvl>
    <w:lvl w:ilvl="6">
      <w:numFmt w:val="bullet"/>
      <w:lvlText w:val="•"/>
      <w:lvlJc w:val="left"/>
      <w:pPr>
        <w:ind w:left="5725" w:hanging="452"/>
      </w:pPr>
    </w:lvl>
    <w:lvl w:ilvl="7">
      <w:numFmt w:val="bullet"/>
      <w:lvlText w:val="•"/>
      <w:lvlJc w:val="left"/>
      <w:pPr>
        <w:ind w:left="6661" w:hanging="452"/>
      </w:pPr>
    </w:lvl>
    <w:lvl w:ilvl="8">
      <w:numFmt w:val="bullet"/>
      <w:lvlText w:val="•"/>
      <w:lvlJc w:val="left"/>
      <w:pPr>
        <w:ind w:left="7597" w:hanging="452"/>
      </w:pPr>
    </w:lvl>
  </w:abstractNum>
  <w:abstractNum w:abstractNumId="2" w15:restartNumberingAfterBreak="0">
    <w:nsid w:val="00000405"/>
    <w:multiLevelType w:val="multilevel"/>
    <w:tmpl w:val="50184082"/>
    <w:lvl w:ilvl="0">
      <w:start w:val="1"/>
      <w:numFmt w:val="lowerLetter"/>
      <w:lvlText w:val="%1)"/>
      <w:lvlJc w:val="left"/>
      <w:pPr>
        <w:ind w:left="659" w:hanging="540"/>
      </w:pPr>
      <w:rPr>
        <w:rFonts w:ascii="Times New Roman" w:hAnsi="Times New Roman" w:cs="Times New Roman" w:hint="default"/>
        <w:b w:val="0"/>
        <w:bCs w:val="0"/>
        <w:sz w:val="24"/>
        <w:szCs w:val="24"/>
      </w:rPr>
    </w:lvl>
    <w:lvl w:ilvl="1">
      <w:numFmt w:val="bullet"/>
      <w:lvlText w:val=""/>
      <w:lvlJc w:val="left"/>
      <w:pPr>
        <w:ind w:left="1075" w:hanging="452"/>
      </w:pPr>
      <w:rPr>
        <w:rFonts w:ascii="Wingdings" w:hAnsi="Wingdings" w:cs="Wingdings"/>
        <w:b w:val="0"/>
        <w:bCs w:val="0"/>
        <w:sz w:val="28"/>
        <w:szCs w:val="28"/>
      </w:rPr>
    </w:lvl>
    <w:lvl w:ilvl="2">
      <w:numFmt w:val="bullet"/>
      <w:lvlText w:val="•"/>
      <w:lvlJc w:val="left"/>
      <w:pPr>
        <w:ind w:left="2011" w:hanging="452"/>
      </w:pPr>
    </w:lvl>
    <w:lvl w:ilvl="3">
      <w:numFmt w:val="bullet"/>
      <w:lvlText w:val="•"/>
      <w:lvlJc w:val="left"/>
      <w:pPr>
        <w:ind w:left="2947" w:hanging="452"/>
      </w:pPr>
    </w:lvl>
    <w:lvl w:ilvl="4">
      <w:numFmt w:val="bullet"/>
      <w:lvlText w:val="•"/>
      <w:lvlJc w:val="left"/>
      <w:pPr>
        <w:ind w:left="3883" w:hanging="452"/>
      </w:pPr>
    </w:lvl>
    <w:lvl w:ilvl="5">
      <w:numFmt w:val="bullet"/>
      <w:lvlText w:val="•"/>
      <w:lvlJc w:val="left"/>
      <w:pPr>
        <w:ind w:left="4819" w:hanging="452"/>
      </w:pPr>
    </w:lvl>
    <w:lvl w:ilvl="6">
      <w:numFmt w:val="bullet"/>
      <w:lvlText w:val="•"/>
      <w:lvlJc w:val="left"/>
      <w:pPr>
        <w:ind w:left="5755" w:hanging="452"/>
      </w:pPr>
    </w:lvl>
    <w:lvl w:ilvl="7">
      <w:numFmt w:val="bullet"/>
      <w:lvlText w:val="•"/>
      <w:lvlJc w:val="left"/>
      <w:pPr>
        <w:ind w:left="6691" w:hanging="452"/>
      </w:pPr>
    </w:lvl>
    <w:lvl w:ilvl="8">
      <w:numFmt w:val="bullet"/>
      <w:lvlText w:val="•"/>
      <w:lvlJc w:val="left"/>
      <w:pPr>
        <w:ind w:left="7627" w:hanging="452"/>
      </w:pPr>
    </w:lvl>
  </w:abstractNum>
  <w:abstractNum w:abstractNumId="3" w15:restartNumberingAfterBreak="0">
    <w:nsid w:val="00000407"/>
    <w:multiLevelType w:val="multilevel"/>
    <w:tmpl w:val="D3BA2F32"/>
    <w:lvl w:ilvl="0">
      <w:start w:val="1"/>
      <w:numFmt w:val="lowerLetter"/>
      <w:lvlText w:val="%1)"/>
      <w:lvlJc w:val="left"/>
      <w:pPr>
        <w:ind w:left="660" w:hanging="540"/>
      </w:pPr>
      <w:rPr>
        <w:rFonts w:ascii="Times New Roman" w:hAnsi="Times New Roman" w:cs="Times New Roman" w:hint="default"/>
        <w:b w:val="0"/>
        <w:bCs w:val="0"/>
        <w:sz w:val="24"/>
        <w:szCs w:val="24"/>
      </w:rPr>
    </w:lvl>
    <w:lvl w:ilvl="1">
      <w:numFmt w:val="bullet"/>
      <w:lvlText w:val=""/>
      <w:lvlJc w:val="left"/>
      <w:pPr>
        <w:ind w:left="1075" w:hanging="452"/>
      </w:pPr>
      <w:rPr>
        <w:rFonts w:ascii="Wingdings" w:hAnsi="Wingdings" w:cs="Wingdings"/>
        <w:b w:val="0"/>
        <w:bCs w:val="0"/>
        <w:sz w:val="28"/>
        <w:szCs w:val="28"/>
      </w:rPr>
    </w:lvl>
    <w:lvl w:ilvl="2">
      <w:numFmt w:val="bullet"/>
      <w:lvlText w:val="•"/>
      <w:lvlJc w:val="left"/>
      <w:pPr>
        <w:ind w:left="2011" w:hanging="452"/>
      </w:pPr>
    </w:lvl>
    <w:lvl w:ilvl="3">
      <w:numFmt w:val="bullet"/>
      <w:lvlText w:val="•"/>
      <w:lvlJc w:val="left"/>
      <w:pPr>
        <w:ind w:left="2947" w:hanging="452"/>
      </w:pPr>
    </w:lvl>
    <w:lvl w:ilvl="4">
      <w:numFmt w:val="bullet"/>
      <w:lvlText w:val="•"/>
      <w:lvlJc w:val="left"/>
      <w:pPr>
        <w:ind w:left="3883" w:hanging="452"/>
      </w:pPr>
    </w:lvl>
    <w:lvl w:ilvl="5">
      <w:numFmt w:val="bullet"/>
      <w:lvlText w:val="•"/>
      <w:lvlJc w:val="left"/>
      <w:pPr>
        <w:ind w:left="4819" w:hanging="452"/>
      </w:pPr>
    </w:lvl>
    <w:lvl w:ilvl="6">
      <w:numFmt w:val="bullet"/>
      <w:lvlText w:val="•"/>
      <w:lvlJc w:val="left"/>
      <w:pPr>
        <w:ind w:left="5755" w:hanging="452"/>
      </w:pPr>
    </w:lvl>
    <w:lvl w:ilvl="7">
      <w:numFmt w:val="bullet"/>
      <w:lvlText w:val="•"/>
      <w:lvlJc w:val="left"/>
      <w:pPr>
        <w:ind w:left="6691" w:hanging="452"/>
      </w:pPr>
    </w:lvl>
    <w:lvl w:ilvl="8">
      <w:numFmt w:val="bullet"/>
      <w:lvlText w:val="•"/>
      <w:lvlJc w:val="left"/>
      <w:pPr>
        <w:ind w:left="7627" w:hanging="452"/>
      </w:pPr>
    </w:lvl>
  </w:abstractNum>
  <w:abstractNum w:abstractNumId="4" w15:restartNumberingAfterBreak="0">
    <w:nsid w:val="00000408"/>
    <w:multiLevelType w:val="multilevel"/>
    <w:tmpl w:val="0000088B"/>
    <w:lvl w:ilvl="0">
      <w:numFmt w:val="bullet"/>
      <w:lvlText w:val="•"/>
      <w:lvlJc w:val="left"/>
      <w:pPr>
        <w:ind w:left="847" w:hanging="648"/>
      </w:pPr>
      <w:rPr>
        <w:rFonts w:ascii="Arial" w:hAnsi="Arial" w:cs="Arial"/>
        <w:b w:val="0"/>
        <w:bCs w:val="0"/>
        <w:sz w:val="34"/>
        <w:szCs w:val="34"/>
      </w:rPr>
    </w:lvl>
    <w:lvl w:ilvl="1">
      <w:numFmt w:val="bullet"/>
      <w:lvlText w:val="•"/>
      <w:lvlJc w:val="left"/>
      <w:pPr>
        <w:ind w:left="1721" w:hanging="648"/>
      </w:pPr>
    </w:lvl>
    <w:lvl w:ilvl="2">
      <w:numFmt w:val="bullet"/>
      <w:lvlText w:val="•"/>
      <w:lvlJc w:val="left"/>
      <w:pPr>
        <w:ind w:left="2594" w:hanging="648"/>
      </w:pPr>
    </w:lvl>
    <w:lvl w:ilvl="3">
      <w:numFmt w:val="bullet"/>
      <w:lvlText w:val="•"/>
      <w:lvlJc w:val="left"/>
      <w:pPr>
        <w:ind w:left="3467" w:hanging="648"/>
      </w:pPr>
    </w:lvl>
    <w:lvl w:ilvl="4">
      <w:numFmt w:val="bullet"/>
      <w:lvlText w:val="•"/>
      <w:lvlJc w:val="left"/>
      <w:pPr>
        <w:ind w:left="4340" w:hanging="648"/>
      </w:pPr>
    </w:lvl>
    <w:lvl w:ilvl="5">
      <w:numFmt w:val="bullet"/>
      <w:lvlText w:val="•"/>
      <w:lvlJc w:val="left"/>
      <w:pPr>
        <w:ind w:left="5213" w:hanging="648"/>
      </w:pPr>
    </w:lvl>
    <w:lvl w:ilvl="6">
      <w:numFmt w:val="bullet"/>
      <w:lvlText w:val="•"/>
      <w:lvlJc w:val="left"/>
      <w:pPr>
        <w:ind w:left="6087" w:hanging="648"/>
      </w:pPr>
    </w:lvl>
    <w:lvl w:ilvl="7">
      <w:numFmt w:val="bullet"/>
      <w:lvlText w:val="•"/>
      <w:lvlJc w:val="left"/>
      <w:pPr>
        <w:ind w:left="6960" w:hanging="648"/>
      </w:pPr>
    </w:lvl>
    <w:lvl w:ilvl="8">
      <w:numFmt w:val="bullet"/>
      <w:lvlText w:val="•"/>
      <w:lvlJc w:val="left"/>
      <w:pPr>
        <w:ind w:left="7833" w:hanging="648"/>
      </w:pPr>
    </w:lvl>
  </w:abstractNum>
  <w:abstractNum w:abstractNumId="5" w15:restartNumberingAfterBreak="0">
    <w:nsid w:val="00000409"/>
    <w:multiLevelType w:val="multilevel"/>
    <w:tmpl w:val="0000088C"/>
    <w:lvl w:ilvl="0">
      <w:numFmt w:val="bullet"/>
      <w:lvlText w:val="•"/>
      <w:lvlJc w:val="left"/>
      <w:pPr>
        <w:ind w:left="644" w:hanging="541"/>
      </w:pPr>
      <w:rPr>
        <w:rFonts w:ascii="Arial" w:hAnsi="Arial" w:cs="Arial"/>
        <w:b w:val="0"/>
        <w:bCs w:val="0"/>
        <w:w w:val="99"/>
        <w:sz w:val="32"/>
        <w:szCs w:val="32"/>
      </w:rPr>
    </w:lvl>
    <w:lvl w:ilvl="1">
      <w:numFmt w:val="bullet"/>
      <w:lvlText w:val="•"/>
      <w:lvlJc w:val="left"/>
      <w:pPr>
        <w:ind w:left="1549" w:hanging="541"/>
      </w:pPr>
    </w:lvl>
    <w:lvl w:ilvl="2">
      <w:numFmt w:val="bullet"/>
      <w:lvlText w:val="•"/>
      <w:lvlJc w:val="left"/>
      <w:pPr>
        <w:ind w:left="2455" w:hanging="541"/>
      </w:pPr>
    </w:lvl>
    <w:lvl w:ilvl="3">
      <w:numFmt w:val="bullet"/>
      <w:lvlText w:val="•"/>
      <w:lvlJc w:val="left"/>
      <w:pPr>
        <w:ind w:left="3360" w:hanging="541"/>
      </w:pPr>
    </w:lvl>
    <w:lvl w:ilvl="4">
      <w:numFmt w:val="bullet"/>
      <w:lvlText w:val="•"/>
      <w:lvlJc w:val="left"/>
      <w:pPr>
        <w:ind w:left="4266" w:hanging="541"/>
      </w:pPr>
    </w:lvl>
    <w:lvl w:ilvl="5">
      <w:numFmt w:val="bullet"/>
      <w:lvlText w:val="•"/>
      <w:lvlJc w:val="left"/>
      <w:pPr>
        <w:ind w:left="5172" w:hanging="541"/>
      </w:pPr>
    </w:lvl>
    <w:lvl w:ilvl="6">
      <w:numFmt w:val="bullet"/>
      <w:lvlText w:val="•"/>
      <w:lvlJc w:val="left"/>
      <w:pPr>
        <w:ind w:left="6077" w:hanging="541"/>
      </w:pPr>
    </w:lvl>
    <w:lvl w:ilvl="7">
      <w:numFmt w:val="bullet"/>
      <w:lvlText w:val="•"/>
      <w:lvlJc w:val="left"/>
      <w:pPr>
        <w:ind w:left="6983" w:hanging="541"/>
      </w:pPr>
    </w:lvl>
    <w:lvl w:ilvl="8">
      <w:numFmt w:val="bullet"/>
      <w:lvlText w:val="•"/>
      <w:lvlJc w:val="left"/>
      <w:pPr>
        <w:ind w:left="7888" w:hanging="541"/>
      </w:pPr>
    </w:lvl>
  </w:abstractNum>
  <w:abstractNum w:abstractNumId="6" w15:restartNumberingAfterBreak="0">
    <w:nsid w:val="0000040B"/>
    <w:multiLevelType w:val="multilevel"/>
    <w:tmpl w:val="0000088E"/>
    <w:lvl w:ilvl="0">
      <w:numFmt w:val="bullet"/>
      <w:lvlText w:val=""/>
      <w:lvlJc w:val="left"/>
      <w:pPr>
        <w:ind w:left="644" w:hanging="540"/>
      </w:pPr>
      <w:rPr>
        <w:rFonts w:ascii="Wingdings" w:hAnsi="Wingdings" w:cs="Wingdings"/>
        <w:b w:val="0"/>
        <w:bCs w:val="0"/>
        <w:sz w:val="36"/>
        <w:szCs w:val="36"/>
      </w:rPr>
    </w:lvl>
    <w:lvl w:ilvl="1">
      <w:numFmt w:val="bullet"/>
      <w:lvlText w:val="•"/>
      <w:lvlJc w:val="left"/>
      <w:pPr>
        <w:ind w:left="1549" w:hanging="540"/>
      </w:pPr>
    </w:lvl>
    <w:lvl w:ilvl="2">
      <w:numFmt w:val="bullet"/>
      <w:lvlText w:val="•"/>
      <w:lvlJc w:val="left"/>
      <w:pPr>
        <w:ind w:left="2455" w:hanging="540"/>
      </w:pPr>
    </w:lvl>
    <w:lvl w:ilvl="3">
      <w:numFmt w:val="bullet"/>
      <w:lvlText w:val="•"/>
      <w:lvlJc w:val="left"/>
      <w:pPr>
        <w:ind w:left="3360" w:hanging="540"/>
      </w:pPr>
    </w:lvl>
    <w:lvl w:ilvl="4">
      <w:numFmt w:val="bullet"/>
      <w:lvlText w:val="•"/>
      <w:lvlJc w:val="left"/>
      <w:pPr>
        <w:ind w:left="4266" w:hanging="540"/>
      </w:pPr>
    </w:lvl>
    <w:lvl w:ilvl="5">
      <w:numFmt w:val="bullet"/>
      <w:lvlText w:val="•"/>
      <w:lvlJc w:val="left"/>
      <w:pPr>
        <w:ind w:left="5172" w:hanging="540"/>
      </w:pPr>
    </w:lvl>
    <w:lvl w:ilvl="6">
      <w:numFmt w:val="bullet"/>
      <w:lvlText w:val="•"/>
      <w:lvlJc w:val="left"/>
      <w:pPr>
        <w:ind w:left="6077" w:hanging="540"/>
      </w:pPr>
    </w:lvl>
    <w:lvl w:ilvl="7">
      <w:numFmt w:val="bullet"/>
      <w:lvlText w:val="•"/>
      <w:lvlJc w:val="left"/>
      <w:pPr>
        <w:ind w:left="6983" w:hanging="540"/>
      </w:pPr>
    </w:lvl>
    <w:lvl w:ilvl="8">
      <w:numFmt w:val="bullet"/>
      <w:lvlText w:val="•"/>
      <w:lvlJc w:val="left"/>
      <w:pPr>
        <w:ind w:left="7888" w:hanging="540"/>
      </w:pPr>
    </w:lvl>
  </w:abstractNum>
  <w:abstractNum w:abstractNumId="7" w15:restartNumberingAfterBreak="0">
    <w:nsid w:val="0000040C"/>
    <w:multiLevelType w:val="multilevel"/>
    <w:tmpl w:val="0000088F"/>
    <w:lvl w:ilvl="0">
      <w:numFmt w:val="bullet"/>
      <w:lvlText w:val="•"/>
      <w:lvlJc w:val="left"/>
      <w:pPr>
        <w:ind w:left="644" w:hanging="540"/>
      </w:pPr>
      <w:rPr>
        <w:rFonts w:ascii="Arial" w:hAnsi="Arial" w:cs="Arial"/>
        <w:b w:val="0"/>
        <w:bCs w:val="0"/>
        <w:sz w:val="24"/>
        <w:szCs w:val="24"/>
      </w:rPr>
    </w:lvl>
    <w:lvl w:ilvl="1">
      <w:numFmt w:val="bullet"/>
      <w:lvlText w:val="•"/>
      <w:lvlJc w:val="left"/>
      <w:pPr>
        <w:ind w:left="1537" w:hanging="540"/>
      </w:pPr>
    </w:lvl>
    <w:lvl w:ilvl="2">
      <w:numFmt w:val="bullet"/>
      <w:lvlText w:val="•"/>
      <w:lvlJc w:val="left"/>
      <w:pPr>
        <w:ind w:left="2431" w:hanging="540"/>
      </w:pPr>
    </w:lvl>
    <w:lvl w:ilvl="3">
      <w:numFmt w:val="bullet"/>
      <w:lvlText w:val="•"/>
      <w:lvlJc w:val="left"/>
      <w:pPr>
        <w:ind w:left="3324" w:hanging="540"/>
      </w:pPr>
    </w:lvl>
    <w:lvl w:ilvl="4">
      <w:numFmt w:val="bullet"/>
      <w:lvlText w:val="•"/>
      <w:lvlJc w:val="left"/>
      <w:pPr>
        <w:ind w:left="4218" w:hanging="540"/>
      </w:pPr>
    </w:lvl>
    <w:lvl w:ilvl="5">
      <w:numFmt w:val="bullet"/>
      <w:lvlText w:val="•"/>
      <w:lvlJc w:val="left"/>
      <w:pPr>
        <w:ind w:left="5112" w:hanging="540"/>
      </w:pPr>
    </w:lvl>
    <w:lvl w:ilvl="6">
      <w:numFmt w:val="bullet"/>
      <w:lvlText w:val="•"/>
      <w:lvlJc w:val="left"/>
      <w:pPr>
        <w:ind w:left="6005" w:hanging="540"/>
      </w:pPr>
    </w:lvl>
    <w:lvl w:ilvl="7">
      <w:numFmt w:val="bullet"/>
      <w:lvlText w:val="•"/>
      <w:lvlJc w:val="left"/>
      <w:pPr>
        <w:ind w:left="6899" w:hanging="540"/>
      </w:pPr>
    </w:lvl>
    <w:lvl w:ilvl="8">
      <w:numFmt w:val="bullet"/>
      <w:lvlText w:val="•"/>
      <w:lvlJc w:val="left"/>
      <w:pPr>
        <w:ind w:left="7792" w:hanging="540"/>
      </w:pPr>
    </w:lvl>
  </w:abstractNum>
  <w:abstractNum w:abstractNumId="8" w15:restartNumberingAfterBreak="0">
    <w:nsid w:val="0000040D"/>
    <w:multiLevelType w:val="multilevel"/>
    <w:tmpl w:val="21CE37B6"/>
    <w:lvl w:ilvl="0">
      <w:start w:val="1"/>
      <w:numFmt w:val="bullet"/>
      <w:lvlText w:val=""/>
      <w:lvlJc w:val="left"/>
      <w:pPr>
        <w:ind w:left="643" w:hanging="540"/>
      </w:pPr>
      <w:rPr>
        <w:rFonts w:ascii="Symbol" w:hAnsi="Symbol" w:hint="default"/>
        <w:b w:val="0"/>
        <w:bCs w:val="0"/>
        <w:w w:val="99"/>
        <w:sz w:val="25"/>
        <w:szCs w:val="25"/>
      </w:rPr>
    </w:lvl>
    <w:lvl w:ilvl="1">
      <w:numFmt w:val="bullet"/>
      <w:lvlText w:val="•"/>
      <w:lvlJc w:val="left"/>
      <w:pPr>
        <w:ind w:left="1549" w:hanging="540"/>
      </w:pPr>
    </w:lvl>
    <w:lvl w:ilvl="2">
      <w:numFmt w:val="bullet"/>
      <w:lvlText w:val="•"/>
      <w:lvlJc w:val="left"/>
      <w:pPr>
        <w:ind w:left="2455" w:hanging="540"/>
      </w:pPr>
    </w:lvl>
    <w:lvl w:ilvl="3">
      <w:numFmt w:val="bullet"/>
      <w:lvlText w:val="•"/>
      <w:lvlJc w:val="left"/>
      <w:pPr>
        <w:ind w:left="3360" w:hanging="540"/>
      </w:pPr>
    </w:lvl>
    <w:lvl w:ilvl="4">
      <w:numFmt w:val="bullet"/>
      <w:lvlText w:val="•"/>
      <w:lvlJc w:val="left"/>
      <w:pPr>
        <w:ind w:left="4266" w:hanging="540"/>
      </w:pPr>
    </w:lvl>
    <w:lvl w:ilvl="5">
      <w:numFmt w:val="bullet"/>
      <w:lvlText w:val="•"/>
      <w:lvlJc w:val="left"/>
      <w:pPr>
        <w:ind w:left="5171" w:hanging="540"/>
      </w:pPr>
    </w:lvl>
    <w:lvl w:ilvl="6">
      <w:numFmt w:val="bullet"/>
      <w:lvlText w:val="•"/>
      <w:lvlJc w:val="left"/>
      <w:pPr>
        <w:ind w:left="6077" w:hanging="540"/>
      </w:pPr>
    </w:lvl>
    <w:lvl w:ilvl="7">
      <w:numFmt w:val="bullet"/>
      <w:lvlText w:val="•"/>
      <w:lvlJc w:val="left"/>
      <w:pPr>
        <w:ind w:left="6983" w:hanging="540"/>
      </w:pPr>
    </w:lvl>
    <w:lvl w:ilvl="8">
      <w:numFmt w:val="bullet"/>
      <w:lvlText w:val="•"/>
      <w:lvlJc w:val="left"/>
      <w:pPr>
        <w:ind w:left="7888" w:hanging="540"/>
      </w:pPr>
    </w:lvl>
  </w:abstractNum>
  <w:abstractNum w:abstractNumId="9" w15:restartNumberingAfterBreak="0">
    <w:nsid w:val="0000040E"/>
    <w:multiLevelType w:val="multilevel"/>
    <w:tmpl w:val="00000891"/>
    <w:lvl w:ilvl="0">
      <w:numFmt w:val="bullet"/>
      <w:lvlText w:val="•"/>
      <w:lvlJc w:val="left"/>
      <w:pPr>
        <w:ind w:left="643" w:hanging="540"/>
      </w:pPr>
      <w:rPr>
        <w:rFonts w:ascii="Arial" w:hAnsi="Arial" w:cs="Arial"/>
        <w:b w:val="0"/>
        <w:bCs w:val="0"/>
        <w:sz w:val="28"/>
        <w:szCs w:val="28"/>
      </w:rPr>
    </w:lvl>
    <w:lvl w:ilvl="1">
      <w:numFmt w:val="bullet"/>
      <w:lvlText w:val="–"/>
      <w:lvlJc w:val="left"/>
      <w:pPr>
        <w:ind w:left="1275" w:hanging="452"/>
      </w:pPr>
      <w:rPr>
        <w:rFonts w:ascii="Arial" w:hAnsi="Arial" w:cs="Arial"/>
        <w:b w:val="0"/>
        <w:bCs w:val="0"/>
        <w:sz w:val="28"/>
        <w:szCs w:val="28"/>
      </w:rPr>
    </w:lvl>
    <w:lvl w:ilvl="2">
      <w:numFmt w:val="bullet"/>
      <w:lvlText w:val="•"/>
      <w:lvlJc w:val="left"/>
      <w:pPr>
        <w:ind w:left="1275" w:hanging="452"/>
      </w:pPr>
    </w:lvl>
    <w:lvl w:ilvl="3">
      <w:numFmt w:val="bullet"/>
      <w:lvlText w:val="•"/>
      <w:lvlJc w:val="left"/>
      <w:pPr>
        <w:ind w:left="2313" w:hanging="452"/>
      </w:pPr>
    </w:lvl>
    <w:lvl w:ilvl="4">
      <w:numFmt w:val="bullet"/>
      <w:lvlText w:val="•"/>
      <w:lvlJc w:val="left"/>
      <w:pPr>
        <w:ind w:left="3351" w:hanging="452"/>
      </w:pPr>
    </w:lvl>
    <w:lvl w:ilvl="5">
      <w:numFmt w:val="bullet"/>
      <w:lvlText w:val="•"/>
      <w:lvlJc w:val="left"/>
      <w:pPr>
        <w:ind w:left="4389" w:hanging="452"/>
      </w:pPr>
    </w:lvl>
    <w:lvl w:ilvl="6">
      <w:numFmt w:val="bullet"/>
      <w:lvlText w:val="•"/>
      <w:lvlJc w:val="left"/>
      <w:pPr>
        <w:ind w:left="5427" w:hanging="452"/>
      </w:pPr>
    </w:lvl>
    <w:lvl w:ilvl="7">
      <w:numFmt w:val="bullet"/>
      <w:lvlText w:val="•"/>
      <w:lvlJc w:val="left"/>
      <w:pPr>
        <w:ind w:left="6465" w:hanging="452"/>
      </w:pPr>
    </w:lvl>
    <w:lvl w:ilvl="8">
      <w:numFmt w:val="bullet"/>
      <w:lvlText w:val="•"/>
      <w:lvlJc w:val="left"/>
      <w:pPr>
        <w:ind w:left="7503" w:hanging="452"/>
      </w:pPr>
    </w:lvl>
  </w:abstractNum>
  <w:abstractNum w:abstractNumId="10" w15:restartNumberingAfterBreak="0">
    <w:nsid w:val="0000040F"/>
    <w:multiLevelType w:val="multilevel"/>
    <w:tmpl w:val="00000892"/>
    <w:lvl w:ilvl="0">
      <w:numFmt w:val="bullet"/>
      <w:lvlText w:val="•"/>
      <w:lvlJc w:val="left"/>
      <w:pPr>
        <w:ind w:left="555" w:hanging="452"/>
      </w:pPr>
      <w:rPr>
        <w:rFonts w:ascii="Arial" w:hAnsi="Arial" w:cs="Arial"/>
        <w:b w:val="0"/>
        <w:bCs w:val="0"/>
        <w:sz w:val="24"/>
        <w:szCs w:val="24"/>
      </w:rPr>
    </w:lvl>
    <w:lvl w:ilvl="1">
      <w:numFmt w:val="bullet"/>
      <w:lvlText w:val="•"/>
      <w:lvlJc w:val="left"/>
      <w:pPr>
        <w:ind w:left="1403" w:hanging="452"/>
      </w:pPr>
    </w:lvl>
    <w:lvl w:ilvl="2">
      <w:numFmt w:val="bullet"/>
      <w:lvlText w:val="•"/>
      <w:lvlJc w:val="left"/>
      <w:pPr>
        <w:ind w:left="2252" w:hanging="452"/>
      </w:pPr>
    </w:lvl>
    <w:lvl w:ilvl="3">
      <w:numFmt w:val="bullet"/>
      <w:lvlText w:val="•"/>
      <w:lvlJc w:val="left"/>
      <w:pPr>
        <w:ind w:left="3100" w:hanging="452"/>
      </w:pPr>
    </w:lvl>
    <w:lvl w:ilvl="4">
      <w:numFmt w:val="bullet"/>
      <w:lvlText w:val="•"/>
      <w:lvlJc w:val="left"/>
      <w:pPr>
        <w:ind w:left="3949" w:hanging="452"/>
      </w:pPr>
    </w:lvl>
    <w:lvl w:ilvl="5">
      <w:numFmt w:val="bullet"/>
      <w:lvlText w:val="•"/>
      <w:lvlJc w:val="left"/>
      <w:pPr>
        <w:ind w:left="4797" w:hanging="452"/>
      </w:pPr>
    </w:lvl>
    <w:lvl w:ilvl="6">
      <w:numFmt w:val="bullet"/>
      <w:lvlText w:val="•"/>
      <w:lvlJc w:val="left"/>
      <w:pPr>
        <w:ind w:left="5646" w:hanging="452"/>
      </w:pPr>
    </w:lvl>
    <w:lvl w:ilvl="7">
      <w:numFmt w:val="bullet"/>
      <w:lvlText w:val="•"/>
      <w:lvlJc w:val="left"/>
      <w:pPr>
        <w:ind w:left="6494" w:hanging="452"/>
      </w:pPr>
    </w:lvl>
    <w:lvl w:ilvl="8">
      <w:numFmt w:val="bullet"/>
      <w:lvlText w:val="•"/>
      <w:lvlJc w:val="left"/>
      <w:pPr>
        <w:ind w:left="7343" w:hanging="452"/>
      </w:pPr>
    </w:lvl>
  </w:abstractNum>
  <w:abstractNum w:abstractNumId="11" w15:restartNumberingAfterBreak="0">
    <w:nsid w:val="00000410"/>
    <w:multiLevelType w:val="multilevel"/>
    <w:tmpl w:val="00000893"/>
    <w:lvl w:ilvl="0">
      <w:numFmt w:val="bullet"/>
      <w:lvlText w:val="•"/>
      <w:lvlJc w:val="left"/>
      <w:pPr>
        <w:ind w:left="644" w:hanging="541"/>
      </w:pPr>
      <w:rPr>
        <w:rFonts w:ascii="Arial" w:hAnsi="Arial" w:cs="Arial"/>
        <w:b w:val="0"/>
        <w:bCs w:val="0"/>
        <w:w w:val="99"/>
        <w:sz w:val="32"/>
        <w:szCs w:val="32"/>
      </w:rPr>
    </w:lvl>
    <w:lvl w:ilvl="1">
      <w:numFmt w:val="bullet"/>
      <w:lvlText w:val="•"/>
      <w:lvlJc w:val="left"/>
      <w:pPr>
        <w:ind w:left="1275" w:hanging="541"/>
      </w:pPr>
    </w:lvl>
    <w:lvl w:ilvl="2">
      <w:numFmt w:val="bullet"/>
      <w:lvlText w:val="•"/>
      <w:lvlJc w:val="left"/>
      <w:pPr>
        <w:ind w:left="2144" w:hanging="541"/>
      </w:pPr>
    </w:lvl>
    <w:lvl w:ilvl="3">
      <w:numFmt w:val="bullet"/>
      <w:lvlText w:val="•"/>
      <w:lvlJc w:val="left"/>
      <w:pPr>
        <w:ind w:left="3014" w:hanging="541"/>
      </w:pPr>
    </w:lvl>
    <w:lvl w:ilvl="4">
      <w:numFmt w:val="bullet"/>
      <w:lvlText w:val="•"/>
      <w:lvlJc w:val="left"/>
      <w:pPr>
        <w:ind w:left="3883" w:hanging="541"/>
      </w:pPr>
    </w:lvl>
    <w:lvl w:ilvl="5">
      <w:numFmt w:val="bullet"/>
      <w:lvlText w:val="•"/>
      <w:lvlJc w:val="left"/>
      <w:pPr>
        <w:ind w:left="4752" w:hanging="541"/>
      </w:pPr>
    </w:lvl>
    <w:lvl w:ilvl="6">
      <w:numFmt w:val="bullet"/>
      <w:lvlText w:val="•"/>
      <w:lvlJc w:val="left"/>
      <w:pPr>
        <w:ind w:left="5622" w:hanging="541"/>
      </w:pPr>
    </w:lvl>
    <w:lvl w:ilvl="7">
      <w:numFmt w:val="bullet"/>
      <w:lvlText w:val="•"/>
      <w:lvlJc w:val="left"/>
      <w:pPr>
        <w:ind w:left="6491" w:hanging="541"/>
      </w:pPr>
    </w:lvl>
    <w:lvl w:ilvl="8">
      <w:numFmt w:val="bullet"/>
      <w:lvlText w:val="•"/>
      <w:lvlJc w:val="left"/>
      <w:pPr>
        <w:ind w:left="7361" w:hanging="541"/>
      </w:pPr>
    </w:lvl>
  </w:abstractNum>
  <w:abstractNum w:abstractNumId="12" w15:restartNumberingAfterBreak="0">
    <w:nsid w:val="00000411"/>
    <w:multiLevelType w:val="multilevel"/>
    <w:tmpl w:val="00000894"/>
    <w:lvl w:ilvl="0">
      <w:numFmt w:val="bullet"/>
      <w:lvlText w:val="•"/>
      <w:lvlJc w:val="left"/>
      <w:pPr>
        <w:ind w:left="643" w:hanging="564"/>
      </w:pPr>
      <w:rPr>
        <w:rFonts w:ascii="Arial" w:hAnsi="Arial" w:cs="Arial"/>
        <w:b w:val="0"/>
        <w:bCs w:val="0"/>
        <w:position w:val="5"/>
        <w:sz w:val="28"/>
        <w:szCs w:val="28"/>
      </w:rPr>
    </w:lvl>
    <w:lvl w:ilvl="1">
      <w:numFmt w:val="bullet"/>
      <w:lvlText w:val="•"/>
      <w:lvlJc w:val="left"/>
      <w:pPr>
        <w:ind w:left="1489" w:hanging="564"/>
      </w:pPr>
    </w:lvl>
    <w:lvl w:ilvl="2">
      <w:numFmt w:val="bullet"/>
      <w:lvlText w:val="•"/>
      <w:lvlJc w:val="left"/>
      <w:pPr>
        <w:ind w:left="2334" w:hanging="564"/>
      </w:pPr>
    </w:lvl>
    <w:lvl w:ilvl="3">
      <w:numFmt w:val="bullet"/>
      <w:lvlText w:val="•"/>
      <w:lvlJc w:val="left"/>
      <w:pPr>
        <w:ind w:left="3180" w:hanging="564"/>
      </w:pPr>
    </w:lvl>
    <w:lvl w:ilvl="4">
      <w:numFmt w:val="bullet"/>
      <w:lvlText w:val="•"/>
      <w:lvlJc w:val="left"/>
      <w:pPr>
        <w:ind w:left="4026" w:hanging="564"/>
      </w:pPr>
    </w:lvl>
    <w:lvl w:ilvl="5">
      <w:numFmt w:val="bullet"/>
      <w:lvlText w:val="•"/>
      <w:lvlJc w:val="left"/>
      <w:pPr>
        <w:ind w:left="4871" w:hanging="564"/>
      </w:pPr>
    </w:lvl>
    <w:lvl w:ilvl="6">
      <w:numFmt w:val="bullet"/>
      <w:lvlText w:val="•"/>
      <w:lvlJc w:val="left"/>
      <w:pPr>
        <w:ind w:left="5717" w:hanging="564"/>
      </w:pPr>
    </w:lvl>
    <w:lvl w:ilvl="7">
      <w:numFmt w:val="bullet"/>
      <w:lvlText w:val="•"/>
      <w:lvlJc w:val="left"/>
      <w:pPr>
        <w:ind w:left="6563" w:hanging="564"/>
      </w:pPr>
    </w:lvl>
    <w:lvl w:ilvl="8">
      <w:numFmt w:val="bullet"/>
      <w:lvlText w:val="•"/>
      <w:lvlJc w:val="left"/>
      <w:pPr>
        <w:ind w:left="7408" w:hanging="564"/>
      </w:pPr>
    </w:lvl>
  </w:abstractNum>
  <w:abstractNum w:abstractNumId="13" w15:restartNumberingAfterBreak="0">
    <w:nsid w:val="00000412"/>
    <w:multiLevelType w:val="multilevel"/>
    <w:tmpl w:val="00000895"/>
    <w:lvl w:ilvl="0">
      <w:numFmt w:val="bullet"/>
      <w:lvlText w:val="•"/>
      <w:lvlJc w:val="left"/>
      <w:pPr>
        <w:ind w:left="644" w:hanging="540"/>
      </w:pPr>
      <w:rPr>
        <w:rFonts w:ascii="Arial" w:hAnsi="Arial" w:cs="Arial"/>
        <w:b w:val="0"/>
        <w:bCs w:val="0"/>
        <w:sz w:val="24"/>
        <w:szCs w:val="24"/>
      </w:rPr>
    </w:lvl>
    <w:lvl w:ilvl="1">
      <w:numFmt w:val="bullet"/>
      <w:lvlText w:val="–"/>
      <w:lvlJc w:val="left"/>
      <w:pPr>
        <w:ind w:left="1275" w:hanging="452"/>
      </w:pPr>
      <w:rPr>
        <w:rFonts w:ascii="Arial" w:hAnsi="Arial" w:cs="Arial"/>
        <w:b w:val="0"/>
        <w:bCs w:val="0"/>
        <w:w w:val="99"/>
        <w:sz w:val="20"/>
        <w:szCs w:val="20"/>
      </w:rPr>
    </w:lvl>
    <w:lvl w:ilvl="2">
      <w:numFmt w:val="bullet"/>
      <w:lvlText w:val="•"/>
      <w:lvlJc w:val="left"/>
      <w:pPr>
        <w:ind w:left="2144" w:hanging="452"/>
      </w:pPr>
    </w:lvl>
    <w:lvl w:ilvl="3">
      <w:numFmt w:val="bullet"/>
      <w:lvlText w:val="•"/>
      <w:lvlJc w:val="left"/>
      <w:pPr>
        <w:ind w:left="3014" w:hanging="452"/>
      </w:pPr>
    </w:lvl>
    <w:lvl w:ilvl="4">
      <w:numFmt w:val="bullet"/>
      <w:lvlText w:val="•"/>
      <w:lvlJc w:val="left"/>
      <w:pPr>
        <w:ind w:left="3883" w:hanging="452"/>
      </w:pPr>
    </w:lvl>
    <w:lvl w:ilvl="5">
      <w:numFmt w:val="bullet"/>
      <w:lvlText w:val="•"/>
      <w:lvlJc w:val="left"/>
      <w:pPr>
        <w:ind w:left="4752" w:hanging="452"/>
      </w:pPr>
    </w:lvl>
    <w:lvl w:ilvl="6">
      <w:numFmt w:val="bullet"/>
      <w:lvlText w:val="•"/>
      <w:lvlJc w:val="left"/>
      <w:pPr>
        <w:ind w:left="5622" w:hanging="452"/>
      </w:pPr>
    </w:lvl>
    <w:lvl w:ilvl="7">
      <w:numFmt w:val="bullet"/>
      <w:lvlText w:val="•"/>
      <w:lvlJc w:val="left"/>
      <w:pPr>
        <w:ind w:left="6491" w:hanging="452"/>
      </w:pPr>
    </w:lvl>
    <w:lvl w:ilvl="8">
      <w:numFmt w:val="bullet"/>
      <w:lvlText w:val="•"/>
      <w:lvlJc w:val="left"/>
      <w:pPr>
        <w:ind w:left="7361" w:hanging="452"/>
      </w:pPr>
    </w:lvl>
  </w:abstractNum>
  <w:abstractNum w:abstractNumId="14" w15:restartNumberingAfterBreak="0">
    <w:nsid w:val="00000413"/>
    <w:multiLevelType w:val="multilevel"/>
    <w:tmpl w:val="00000896"/>
    <w:lvl w:ilvl="0">
      <w:numFmt w:val="bullet"/>
      <w:lvlText w:val="•"/>
      <w:lvlJc w:val="left"/>
      <w:pPr>
        <w:ind w:left="643" w:hanging="540"/>
      </w:pPr>
      <w:rPr>
        <w:rFonts w:ascii="Arial" w:hAnsi="Arial" w:cs="Arial"/>
        <w:b w:val="0"/>
        <w:bCs w:val="0"/>
        <w:sz w:val="28"/>
        <w:szCs w:val="28"/>
      </w:rPr>
    </w:lvl>
    <w:lvl w:ilvl="1">
      <w:numFmt w:val="bullet"/>
      <w:lvlText w:val="–"/>
      <w:lvlJc w:val="left"/>
      <w:pPr>
        <w:ind w:left="1274" w:hanging="452"/>
      </w:pPr>
      <w:rPr>
        <w:rFonts w:ascii="Arial" w:hAnsi="Arial" w:cs="Arial"/>
        <w:b w:val="0"/>
        <w:bCs w:val="0"/>
        <w:sz w:val="28"/>
        <w:szCs w:val="28"/>
      </w:rPr>
    </w:lvl>
    <w:lvl w:ilvl="2">
      <w:numFmt w:val="bullet"/>
      <w:lvlText w:val="•"/>
      <w:lvlJc w:val="left"/>
      <w:pPr>
        <w:ind w:left="2204" w:hanging="452"/>
      </w:pPr>
    </w:lvl>
    <w:lvl w:ilvl="3">
      <w:numFmt w:val="bullet"/>
      <w:lvlText w:val="•"/>
      <w:lvlJc w:val="left"/>
      <w:pPr>
        <w:ind w:left="3133" w:hanging="452"/>
      </w:pPr>
    </w:lvl>
    <w:lvl w:ilvl="4">
      <w:numFmt w:val="bullet"/>
      <w:lvlText w:val="•"/>
      <w:lvlJc w:val="left"/>
      <w:pPr>
        <w:ind w:left="4063" w:hanging="452"/>
      </w:pPr>
    </w:lvl>
    <w:lvl w:ilvl="5">
      <w:numFmt w:val="bullet"/>
      <w:lvlText w:val="•"/>
      <w:lvlJc w:val="left"/>
      <w:pPr>
        <w:ind w:left="4992" w:hanging="452"/>
      </w:pPr>
    </w:lvl>
    <w:lvl w:ilvl="6">
      <w:numFmt w:val="bullet"/>
      <w:lvlText w:val="•"/>
      <w:lvlJc w:val="left"/>
      <w:pPr>
        <w:ind w:left="5922" w:hanging="452"/>
      </w:pPr>
    </w:lvl>
    <w:lvl w:ilvl="7">
      <w:numFmt w:val="bullet"/>
      <w:lvlText w:val="•"/>
      <w:lvlJc w:val="left"/>
      <w:pPr>
        <w:ind w:left="6851" w:hanging="452"/>
      </w:pPr>
    </w:lvl>
    <w:lvl w:ilvl="8">
      <w:numFmt w:val="bullet"/>
      <w:lvlText w:val="•"/>
      <w:lvlJc w:val="left"/>
      <w:pPr>
        <w:ind w:left="7781" w:hanging="452"/>
      </w:pPr>
    </w:lvl>
  </w:abstractNum>
  <w:abstractNum w:abstractNumId="15" w15:restartNumberingAfterBreak="0">
    <w:nsid w:val="073A62CE"/>
    <w:multiLevelType w:val="multilevel"/>
    <w:tmpl w:val="68B8C354"/>
    <w:lvl w:ilvl="0">
      <w:start w:val="1"/>
      <w:numFmt w:val="bullet"/>
      <w:lvlText w:val=""/>
      <w:lvlJc w:val="left"/>
      <w:pPr>
        <w:ind w:left="644" w:hanging="540"/>
      </w:pPr>
      <w:rPr>
        <w:rFonts w:ascii="Symbol" w:hAnsi="Symbol" w:hint="default"/>
        <w:b w:val="0"/>
        <w:bCs w:val="0"/>
        <w:sz w:val="24"/>
        <w:szCs w:val="24"/>
      </w:rPr>
    </w:lvl>
    <w:lvl w:ilvl="1">
      <w:numFmt w:val="bullet"/>
      <w:lvlText w:val="•"/>
      <w:lvlJc w:val="left"/>
      <w:pPr>
        <w:ind w:left="1549" w:hanging="540"/>
      </w:pPr>
    </w:lvl>
    <w:lvl w:ilvl="2">
      <w:numFmt w:val="bullet"/>
      <w:lvlText w:val="•"/>
      <w:lvlJc w:val="left"/>
      <w:pPr>
        <w:ind w:left="2455" w:hanging="540"/>
      </w:pPr>
    </w:lvl>
    <w:lvl w:ilvl="3">
      <w:numFmt w:val="bullet"/>
      <w:lvlText w:val="•"/>
      <w:lvlJc w:val="left"/>
      <w:pPr>
        <w:ind w:left="3360" w:hanging="540"/>
      </w:pPr>
    </w:lvl>
    <w:lvl w:ilvl="4">
      <w:numFmt w:val="bullet"/>
      <w:lvlText w:val="•"/>
      <w:lvlJc w:val="left"/>
      <w:pPr>
        <w:ind w:left="4266" w:hanging="540"/>
      </w:pPr>
    </w:lvl>
    <w:lvl w:ilvl="5">
      <w:numFmt w:val="bullet"/>
      <w:lvlText w:val="•"/>
      <w:lvlJc w:val="left"/>
      <w:pPr>
        <w:ind w:left="5172" w:hanging="540"/>
      </w:pPr>
    </w:lvl>
    <w:lvl w:ilvl="6">
      <w:numFmt w:val="bullet"/>
      <w:lvlText w:val="•"/>
      <w:lvlJc w:val="left"/>
      <w:pPr>
        <w:ind w:left="6077" w:hanging="540"/>
      </w:pPr>
    </w:lvl>
    <w:lvl w:ilvl="7">
      <w:numFmt w:val="bullet"/>
      <w:lvlText w:val="•"/>
      <w:lvlJc w:val="left"/>
      <w:pPr>
        <w:ind w:left="6983" w:hanging="540"/>
      </w:pPr>
    </w:lvl>
    <w:lvl w:ilvl="8">
      <w:numFmt w:val="bullet"/>
      <w:lvlText w:val="•"/>
      <w:lvlJc w:val="left"/>
      <w:pPr>
        <w:ind w:left="7888" w:hanging="540"/>
      </w:pPr>
    </w:lvl>
  </w:abstractNum>
  <w:abstractNum w:abstractNumId="16" w15:restartNumberingAfterBreak="0">
    <w:nsid w:val="145D773E"/>
    <w:multiLevelType w:val="hybridMultilevel"/>
    <w:tmpl w:val="CE180474"/>
    <w:lvl w:ilvl="0" w:tplc="0409000F">
      <w:start w:val="1"/>
      <w:numFmt w:val="decimal"/>
      <w:lvlText w:val="%1."/>
      <w:lvlJc w:val="left"/>
      <w:pPr>
        <w:ind w:left="894" w:hanging="360"/>
      </w:pPr>
    </w:lvl>
    <w:lvl w:ilvl="1" w:tplc="04090019" w:tentative="1">
      <w:start w:val="1"/>
      <w:numFmt w:val="lowerLetter"/>
      <w:lvlText w:val="%2."/>
      <w:lvlJc w:val="left"/>
      <w:pPr>
        <w:ind w:left="1614" w:hanging="360"/>
      </w:pPr>
    </w:lvl>
    <w:lvl w:ilvl="2" w:tplc="0409001B" w:tentative="1">
      <w:start w:val="1"/>
      <w:numFmt w:val="lowerRoman"/>
      <w:lvlText w:val="%3."/>
      <w:lvlJc w:val="right"/>
      <w:pPr>
        <w:ind w:left="2334" w:hanging="180"/>
      </w:pPr>
    </w:lvl>
    <w:lvl w:ilvl="3" w:tplc="0409000F" w:tentative="1">
      <w:start w:val="1"/>
      <w:numFmt w:val="decimal"/>
      <w:lvlText w:val="%4."/>
      <w:lvlJc w:val="left"/>
      <w:pPr>
        <w:ind w:left="3054" w:hanging="360"/>
      </w:pPr>
    </w:lvl>
    <w:lvl w:ilvl="4" w:tplc="04090019" w:tentative="1">
      <w:start w:val="1"/>
      <w:numFmt w:val="lowerLetter"/>
      <w:lvlText w:val="%5."/>
      <w:lvlJc w:val="left"/>
      <w:pPr>
        <w:ind w:left="3774" w:hanging="360"/>
      </w:pPr>
    </w:lvl>
    <w:lvl w:ilvl="5" w:tplc="0409001B" w:tentative="1">
      <w:start w:val="1"/>
      <w:numFmt w:val="lowerRoman"/>
      <w:lvlText w:val="%6."/>
      <w:lvlJc w:val="right"/>
      <w:pPr>
        <w:ind w:left="4494" w:hanging="180"/>
      </w:pPr>
    </w:lvl>
    <w:lvl w:ilvl="6" w:tplc="0409000F" w:tentative="1">
      <w:start w:val="1"/>
      <w:numFmt w:val="decimal"/>
      <w:lvlText w:val="%7."/>
      <w:lvlJc w:val="left"/>
      <w:pPr>
        <w:ind w:left="5214" w:hanging="360"/>
      </w:pPr>
    </w:lvl>
    <w:lvl w:ilvl="7" w:tplc="04090019" w:tentative="1">
      <w:start w:val="1"/>
      <w:numFmt w:val="lowerLetter"/>
      <w:lvlText w:val="%8."/>
      <w:lvlJc w:val="left"/>
      <w:pPr>
        <w:ind w:left="5934" w:hanging="360"/>
      </w:pPr>
    </w:lvl>
    <w:lvl w:ilvl="8" w:tplc="0409001B" w:tentative="1">
      <w:start w:val="1"/>
      <w:numFmt w:val="lowerRoman"/>
      <w:lvlText w:val="%9."/>
      <w:lvlJc w:val="right"/>
      <w:pPr>
        <w:ind w:left="6654" w:hanging="180"/>
      </w:pPr>
    </w:lvl>
  </w:abstractNum>
  <w:abstractNum w:abstractNumId="17" w15:restartNumberingAfterBreak="0">
    <w:nsid w:val="16AE385E"/>
    <w:multiLevelType w:val="hybridMultilevel"/>
    <w:tmpl w:val="4468C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936FD0"/>
    <w:multiLevelType w:val="hybridMultilevel"/>
    <w:tmpl w:val="DDFA3A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1DF16C75"/>
    <w:multiLevelType w:val="multilevel"/>
    <w:tmpl w:val="00000890"/>
    <w:lvl w:ilvl="0">
      <w:numFmt w:val="bullet"/>
      <w:lvlText w:val="•"/>
      <w:lvlJc w:val="left"/>
      <w:pPr>
        <w:ind w:left="643" w:hanging="540"/>
      </w:pPr>
      <w:rPr>
        <w:rFonts w:ascii="Arial" w:hAnsi="Arial" w:cs="Arial"/>
        <w:b w:val="0"/>
        <w:bCs w:val="0"/>
        <w:w w:val="99"/>
        <w:sz w:val="25"/>
        <w:szCs w:val="25"/>
      </w:rPr>
    </w:lvl>
    <w:lvl w:ilvl="1">
      <w:numFmt w:val="bullet"/>
      <w:lvlText w:val="•"/>
      <w:lvlJc w:val="left"/>
      <w:pPr>
        <w:ind w:left="1549" w:hanging="540"/>
      </w:pPr>
    </w:lvl>
    <w:lvl w:ilvl="2">
      <w:numFmt w:val="bullet"/>
      <w:lvlText w:val="•"/>
      <w:lvlJc w:val="left"/>
      <w:pPr>
        <w:ind w:left="2455" w:hanging="540"/>
      </w:pPr>
    </w:lvl>
    <w:lvl w:ilvl="3">
      <w:numFmt w:val="bullet"/>
      <w:lvlText w:val="•"/>
      <w:lvlJc w:val="left"/>
      <w:pPr>
        <w:ind w:left="3360" w:hanging="540"/>
      </w:pPr>
    </w:lvl>
    <w:lvl w:ilvl="4">
      <w:numFmt w:val="bullet"/>
      <w:lvlText w:val="•"/>
      <w:lvlJc w:val="left"/>
      <w:pPr>
        <w:ind w:left="4266" w:hanging="540"/>
      </w:pPr>
    </w:lvl>
    <w:lvl w:ilvl="5">
      <w:numFmt w:val="bullet"/>
      <w:lvlText w:val="•"/>
      <w:lvlJc w:val="left"/>
      <w:pPr>
        <w:ind w:left="5171" w:hanging="540"/>
      </w:pPr>
    </w:lvl>
    <w:lvl w:ilvl="6">
      <w:numFmt w:val="bullet"/>
      <w:lvlText w:val="•"/>
      <w:lvlJc w:val="left"/>
      <w:pPr>
        <w:ind w:left="6077" w:hanging="540"/>
      </w:pPr>
    </w:lvl>
    <w:lvl w:ilvl="7">
      <w:numFmt w:val="bullet"/>
      <w:lvlText w:val="•"/>
      <w:lvlJc w:val="left"/>
      <w:pPr>
        <w:ind w:left="6983" w:hanging="540"/>
      </w:pPr>
    </w:lvl>
    <w:lvl w:ilvl="8">
      <w:numFmt w:val="bullet"/>
      <w:lvlText w:val="•"/>
      <w:lvlJc w:val="left"/>
      <w:pPr>
        <w:ind w:left="7888" w:hanging="540"/>
      </w:pPr>
    </w:lvl>
  </w:abstractNum>
  <w:abstractNum w:abstractNumId="20" w15:restartNumberingAfterBreak="0">
    <w:nsid w:val="1ECD4568"/>
    <w:multiLevelType w:val="multilevel"/>
    <w:tmpl w:val="C268B6EE"/>
    <w:lvl w:ilvl="0">
      <w:numFmt w:val="bullet"/>
      <w:lvlText w:val="•"/>
      <w:lvlJc w:val="left"/>
      <w:pPr>
        <w:ind w:left="643" w:hanging="540"/>
      </w:pPr>
      <w:rPr>
        <w:rFonts w:ascii="Arial" w:hAnsi="Arial" w:cs="Arial"/>
        <w:b w:val="0"/>
        <w:bCs w:val="0"/>
        <w:sz w:val="28"/>
        <w:szCs w:val="28"/>
      </w:rPr>
    </w:lvl>
    <w:lvl w:ilvl="1">
      <w:start w:val="1"/>
      <w:numFmt w:val="bullet"/>
      <w:lvlText w:val=""/>
      <w:lvlJc w:val="left"/>
      <w:pPr>
        <w:ind w:left="1274" w:hanging="452"/>
      </w:pPr>
      <w:rPr>
        <w:rFonts w:ascii="Wingdings" w:hAnsi="Wingdings" w:hint="default"/>
        <w:b w:val="0"/>
        <w:bCs w:val="0"/>
        <w:sz w:val="28"/>
        <w:szCs w:val="28"/>
      </w:rPr>
    </w:lvl>
    <w:lvl w:ilvl="2">
      <w:numFmt w:val="bullet"/>
      <w:lvlText w:val="•"/>
      <w:lvlJc w:val="left"/>
      <w:pPr>
        <w:ind w:left="2204" w:hanging="452"/>
      </w:pPr>
    </w:lvl>
    <w:lvl w:ilvl="3">
      <w:numFmt w:val="bullet"/>
      <w:lvlText w:val="•"/>
      <w:lvlJc w:val="left"/>
      <w:pPr>
        <w:ind w:left="3133" w:hanging="452"/>
      </w:pPr>
    </w:lvl>
    <w:lvl w:ilvl="4">
      <w:numFmt w:val="bullet"/>
      <w:lvlText w:val="•"/>
      <w:lvlJc w:val="left"/>
      <w:pPr>
        <w:ind w:left="4063" w:hanging="452"/>
      </w:pPr>
    </w:lvl>
    <w:lvl w:ilvl="5">
      <w:numFmt w:val="bullet"/>
      <w:lvlText w:val="•"/>
      <w:lvlJc w:val="left"/>
      <w:pPr>
        <w:ind w:left="4992" w:hanging="452"/>
      </w:pPr>
    </w:lvl>
    <w:lvl w:ilvl="6">
      <w:numFmt w:val="bullet"/>
      <w:lvlText w:val="•"/>
      <w:lvlJc w:val="left"/>
      <w:pPr>
        <w:ind w:left="5922" w:hanging="452"/>
      </w:pPr>
    </w:lvl>
    <w:lvl w:ilvl="7">
      <w:numFmt w:val="bullet"/>
      <w:lvlText w:val="•"/>
      <w:lvlJc w:val="left"/>
      <w:pPr>
        <w:ind w:left="6851" w:hanging="452"/>
      </w:pPr>
    </w:lvl>
    <w:lvl w:ilvl="8">
      <w:numFmt w:val="bullet"/>
      <w:lvlText w:val="•"/>
      <w:lvlJc w:val="left"/>
      <w:pPr>
        <w:ind w:left="7781" w:hanging="452"/>
      </w:pPr>
    </w:lvl>
  </w:abstractNum>
  <w:abstractNum w:abstractNumId="21" w15:restartNumberingAfterBreak="0">
    <w:nsid w:val="20853A66"/>
    <w:multiLevelType w:val="multilevel"/>
    <w:tmpl w:val="2E2A73EE"/>
    <w:lvl w:ilvl="0">
      <w:start w:val="1"/>
      <w:numFmt w:val="bullet"/>
      <w:lvlText w:val=""/>
      <w:lvlJc w:val="left"/>
      <w:pPr>
        <w:ind w:left="643" w:hanging="540"/>
      </w:pPr>
      <w:rPr>
        <w:rFonts w:ascii="Symbol" w:hAnsi="Symbol" w:hint="default"/>
        <w:b w:val="0"/>
        <w:bCs w:val="0"/>
        <w:w w:val="99"/>
        <w:sz w:val="25"/>
        <w:szCs w:val="25"/>
      </w:rPr>
    </w:lvl>
    <w:lvl w:ilvl="1">
      <w:start w:val="1"/>
      <w:numFmt w:val="bullet"/>
      <w:lvlText w:val=""/>
      <w:lvlJc w:val="left"/>
      <w:pPr>
        <w:ind w:left="1549" w:hanging="540"/>
      </w:pPr>
      <w:rPr>
        <w:rFonts w:ascii="Wingdings" w:hAnsi="Wingdings" w:hint="default"/>
      </w:rPr>
    </w:lvl>
    <w:lvl w:ilvl="2">
      <w:numFmt w:val="bullet"/>
      <w:lvlText w:val="•"/>
      <w:lvlJc w:val="left"/>
      <w:pPr>
        <w:ind w:left="2455" w:hanging="540"/>
      </w:pPr>
    </w:lvl>
    <w:lvl w:ilvl="3">
      <w:numFmt w:val="bullet"/>
      <w:lvlText w:val="•"/>
      <w:lvlJc w:val="left"/>
      <w:pPr>
        <w:ind w:left="3360" w:hanging="540"/>
      </w:pPr>
    </w:lvl>
    <w:lvl w:ilvl="4">
      <w:numFmt w:val="bullet"/>
      <w:lvlText w:val="•"/>
      <w:lvlJc w:val="left"/>
      <w:pPr>
        <w:ind w:left="4266" w:hanging="540"/>
      </w:pPr>
    </w:lvl>
    <w:lvl w:ilvl="5">
      <w:numFmt w:val="bullet"/>
      <w:lvlText w:val="•"/>
      <w:lvlJc w:val="left"/>
      <w:pPr>
        <w:ind w:left="5171" w:hanging="540"/>
      </w:pPr>
    </w:lvl>
    <w:lvl w:ilvl="6">
      <w:numFmt w:val="bullet"/>
      <w:lvlText w:val="•"/>
      <w:lvlJc w:val="left"/>
      <w:pPr>
        <w:ind w:left="6077" w:hanging="540"/>
      </w:pPr>
    </w:lvl>
    <w:lvl w:ilvl="7">
      <w:numFmt w:val="bullet"/>
      <w:lvlText w:val="•"/>
      <w:lvlJc w:val="left"/>
      <w:pPr>
        <w:ind w:left="6983" w:hanging="540"/>
      </w:pPr>
    </w:lvl>
    <w:lvl w:ilvl="8">
      <w:numFmt w:val="bullet"/>
      <w:lvlText w:val="•"/>
      <w:lvlJc w:val="left"/>
      <w:pPr>
        <w:ind w:left="7888" w:hanging="540"/>
      </w:pPr>
    </w:lvl>
  </w:abstractNum>
  <w:abstractNum w:abstractNumId="22" w15:restartNumberingAfterBreak="0">
    <w:nsid w:val="25A260FF"/>
    <w:multiLevelType w:val="hybridMultilevel"/>
    <w:tmpl w:val="B024C450"/>
    <w:lvl w:ilvl="0" w:tplc="FD2AEDB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6961078"/>
    <w:multiLevelType w:val="hybridMultilevel"/>
    <w:tmpl w:val="EBC449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CA6AC2"/>
    <w:multiLevelType w:val="multilevel"/>
    <w:tmpl w:val="ABA0AEEC"/>
    <w:lvl w:ilvl="0">
      <w:numFmt w:val="bullet"/>
      <w:lvlText w:val="•"/>
      <w:lvlJc w:val="left"/>
      <w:pPr>
        <w:ind w:left="643" w:hanging="540"/>
      </w:pPr>
      <w:rPr>
        <w:rFonts w:ascii="Arial" w:hAnsi="Arial" w:cs="Arial"/>
        <w:b w:val="0"/>
        <w:bCs w:val="0"/>
        <w:sz w:val="28"/>
        <w:szCs w:val="28"/>
      </w:rPr>
    </w:lvl>
    <w:lvl w:ilvl="1">
      <w:start w:val="1"/>
      <w:numFmt w:val="bullet"/>
      <w:lvlText w:val=""/>
      <w:lvlJc w:val="left"/>
      <w:pPr>
        <w:ind w:left="1274" w:hanging="452"/>
      </w:pPr>
      <w:rPr>
        <w:rFonts w:ascii="Wingdings" w:hAnsi="Wingdings" w:hint="default"/>
        <w:b w:val="0"/>
        <w:bCs w:val="0"/>
        <w:sz w:val="28"/>
        <w:szCs w:val="28"/>
      </w:rPr>
    </w:lvl>
    <w:lvl w:ilvl="2">
      <w:numFmt w:val="bullet"/>
      <w:lvlText w:val="•"/>
      <w:lvlJc w:val="left"/>
      <w:pPr>
        <w:ind w:left="2204" w:hanging="452"/>
      </w:pPr>
    </w:lvl>
    <w:lvl w:ilvl="3">
      <w:numFmt w:val="bullet"/>
      <w:lvlText w:val="•"/>
      <w:lvlJc w:val="left"/>
      <w:pPr>
        <w:ind w:left="3133" w:hanging="452"/>
      </w:pPr>
    </w:lvl>
    <w:lvl w:ilvl="4">
      <w:numFmt w:val="bullet"/>
      <w:lvlText w:val="•"/>
      <w:lvlJc w:val="left"/>
      <w:pPr>
        <w:ind w:left="4063" w:hanging="452"/>
      </w:pPr>
    </w:lvl>
    <w:lvl w:ilvl="5">
      <w:numFmt w:val="bullet"/>
      <w:lvlText w:val="•"/>
      <w:lvlJc w:val="left"/>
      <w:pPr>
        <w:ind w:left="4992" w:hanging="452"/>
      </w:pPr>
    </w:lvl>
    <w:lvl w:ilvl="6">
      <w:numFmt w:val="bullet"/>
      <w:lvlText w:val="•"/>
      <w:lvlJc w:val="left"/>
      <w:pPr>
        <w:ind w:left="5922" w:hanging="452"/>
      </w:pPr>
    </w:lvl>
    <w:lvl w:ilvl="7">
      <w:numFmt w:val="bullet"/>
      <w:lvlText w:val="•"/>
      <w:lvlJc w:val="left"/>
      <w:pPr>
        <w:ind w:left="6851" w:hanging="452"/>
      </w:pPr>
    </w:lvl>
    <w:lvl w:ilvl="8">
      <w:numFmt w:val="bullet"/>
      <w:lvlText w:val="•"/>
      <w:lvlJc w:val="left"/>
      <w:pPr>
        <w:ind w:left="7781" w:hanging="452"/>
      </w:pPr>
    </w:lvl>
  </w:abstractNum>
  <w:abstractNum w:abstractNumId="25" w15:restartNumberingAfterBreak="0">
    <w:nsid w:val="2EA65DE9"/>
    <w:multiLevelType w:val="multilevel"/>
    <w:tmpl w:val="F13C3F68"/>
    <w:lvl w:ilvl="0">
      <w:numFmt w:val="bullet"/>
      <w:lvlText w:val="•"/>
      <w:lvlJc w:val="left"/>
      <w:pPr>
        <w:ind w:left="643" w:hanging="540"/>
      </w:pPr>
      <w:rPr>
        <w:rFonts w:ascii="Arial" w:hAnsi="Arial" w:cs="Arial"/>
        <w:b w:val="0"/>
        <w:bCs w:val="0"/>
        <w:sz w:val="28"/>
        <w:szCs w:val="28"/>
      </w:rPr>
    </w:lvl>
    <w:lvl w:ilvl="1">
      <w:start w:val="1"/>
      <w:numFmt w:val="decimal"/>
      <w:lvlText w:val="%2."/>
      <w:lvlJc w:val="left"/>
      <w:pPr>
        <w:ind w:left="1275" w:hanging="452"/>
      </w:pPr>
      <w:rPr>
        <w:b w:val="0"/>
        <w:bCs w:val="0"/>
        <w:sz w:val="28"/>
        <w:szCs w:val="28"/>
      </w:rPr>
    </w:lvl>
    <w:lvl w:ilvl="2">
      <w:numFmt w:val="bullet"/>
      <w:lvlText w:val="•"/>
      <w:lvlJc w:val="left"/>
      <w:pPr>
        <w:ind w:left="1275" w:hanging="452"/>
      </w:pPr>
    </w:lvl>
    <w:lvl w:ilvl="3">
      <w:numFmt w:val="bullet"/>
      <w:lvlText w:val="•"/>
      <w:lvlJc w:val="left"/>
      <w:pPr>
        <w:ind w:left="2313" w:hanging="452"/>
      </w:pPr>
    </w:lvl>
    <w:lvl w:ilvl="4">
      <w:numFmt w:val="bullet"/>
      <w:lvlText w:val="•"/>
      <w:lvlJc w:val="left"/>
      <w:pPr>
        <w:ind w:left="3351" w:hanging="452"/>
      </w:pPr>
    </w:lvl>
    <w:lvl w:ilvl="5">
      <w:numFmt w:val="bullet"/>
      <w:lvlText w:val="•"/>
      <w:lvlJc w:val="left"/>
      <w:pPr>
        <w:ind w:left="4389" w:hanging="452"/>
      </w:pPr>
    </w:lvl>
    <w:lvl w:ilvl="6">
      <w:numFmt w:val="bullet"/>
      <w:lvlText w:val="•"/>
      <w:lvlJc w:val="left"/>
      <w:pPr>
        <w:ind w:left="5427" w:hanging="452"/>
      </w:pPr>
    </w:lvl>
    <w:lvl w:ilvl="7">
      <w:numFmt w:val="bullet"/>
      <w:lvlText w:val="•"/>
      <w:lvlJc w:val="left"/>
      <w:pPr>
        <w:ind w:left="6465" w:hanging="452"/>
      </w:pPr>
    </w:lvl>
    <w:lvl w:ilvl="8">
      <w:numFmt w:val="bullet"/>
      <w:lvlText w:val="•"/>
      <w:lvlJc w:val="left"/>
      <w:pPr>
        <w:ind w:left="7503" w:hanging="452"/>
      </w:pPr>
    </w:lvl>
  </w:abstractNum>
  <w:abstractNum w:abstractNumId="26" w15:restartNumberingAfterBreak="0">
    <w:nsid w:val="36C56392"/>
    <w:multiLevelType w:val="multilevel"/>
    <w:tmpl w:val="21CE37B6"/>
    <w:lvl w:ilvl="0">
      <w:start w:val="1"/>
      <w:numFmt w:val="bullet"/>
      <w:lvlText w:val=""/>
      <w:lvlJc w:val="left"/>
      <w:pPr>
        <w:ind w:left="643" w:hanging="540"/>
      </w:pPr>
      <w:rPr>
        <w:rFonts w:ascii="Symbol" w:hAnsi="Symbol" w:hint="default"/>
        <w:b w:val="0"/>
        <w:bCs w:val="0"/>
        <w:w w:val="99"/>
        <w:sz w:val="25"/>
        <w:szCs w:val="25"/>
      </w:rPr>
    </w:lvl>
    <w:lvl w:ilvl="1">
      <w:numFmt w:val="bullet"/>
      <w:lvlText w:val="•"/>
      <w:lvlJc w:val="left"/>
      <w:pPr>
        <w:ind w:left="1549" w:hanging="540"/>
      </w:pPr>
    </w:lvl>
    <w:lvl w:ilvl="2">
      <w:numFmt w:val="bullet"/>
      <w:lvlText w:val="•"/>
      <w:lvlJc w:val="left"/>
      <w:pPr>
        <w:ind w:left="2455" w:hanging="540"/>
      </w:pPr>
    </w:lvl>
    <w:lvl w:ilvl="3">
      <w:numFmt w:val="bullet"/>
      <w:lvlText w:val="•"/>
      <w:lvlJc w:val="left"/>
      <w:pPr>
        <w:ind w:left="3360" w:hanging="540"/>
      </w:pPr>
    </w:lvl>
    <w:lvl w:ilvl="4">
      <w:numFmt w:val="bullet"/>
      <w:lvlText w:val="•"/>
      <w:lvlJc w:val="left"/>
      <w:pPr>
        <w:ind w:left="4266" w:hanging="540"/>
      </w:pPr>
    </w:lvl>
    <w:lvl w:ilvl="5">
      <w:numFmt w:val="bullet"/>
      <w:lvlText w:val="•"/>
      <w:lvlJc w:val="left"/>
      <w:pPr>
        <w:ind w:left="5171" w:hanging="540"/>
      </w:pPr>
    </w:lvl>
    <w:lvl w:ilvl="6">
      <w:numFmt w:val="bullet"/>
      <w:lvlText w:val="•"/>
      <w:lvlJc w:val="left"/>
      <w:pPr>
        <w:ind w:left="6077" w:hanging="540"/>
      </w:pPr>
    </w:lvl>
    <w:lvl w:ilvl="7">
      <w:numFmt w:val="bullet"/>
      <w:lvlText w:val="•"/>
      <w:lvlJc w:val="left"/>
      <w:pPr>
        <w:ind w:left="6983" w:hanging="540"/>
      </w:pPr>
    </w:lvl>
    <w:lvl w:ilvl="8">
      <w:numFmt w:val="bullet"/>
      <w:lvlText w:val="•"/>
      <w:lvlJc w:val="left"/>
      <w:pPr>
        <w:ind w:left="7888" w:hanging="540"/>
      </w:pPr>
    </w:lvl>
  </w:abstractNum>
  <w:abstractNum w:abstractNumId="27" w15:restartNumberingAfterBreak="0">
    <w:nsid w:val="3A673640"/>
    <w:multiLevelType w:val="hybridMultilevel"/>
    <w:tmpl w:val="EB827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5E722D"/>
    <w:multiLevelType w:val="multilevel"/>
    <w:tmpl w:val="0436D574"/>
    <w:lvl w:ilvl="0">
      <w:start w:val="1"/>
      <w:numFmt w:val="bullet"/>
      <w:lvlText w:val=""/>
      <w:lvlJc w:val="left"/>
      <w:pPr>
        <w:ind w:left="644" w:hanging="540"/>
      </w:pPr>
      <w:rPr>
        <w:rFonts w:ascii="Symbol" w:hAnsi="Symbol" w:hint="default"/>
        <w:b w:val="0"/>
        <w:bCs w:val="0"/>
        <w:sz w:val="36"/>
        <w:szCs w:val="36"/>
      </w:rPr>
    </w:lvl>
    <w:lvl w:ilvl="1">
      <w:numFmt w:val="bullet"/>
      <w:lvlText w:val="•"/>
      <w:lvlJc w:val="left"/>
      <w:pPr>
        <w:ind w:left="1549" w:hanging="540"/>
      </w:pPr>
    </w:lvl>
    <w:lvl w:ilvl="2">
      <w:numFmt w:val="bullet"/>
      <w:lvlText w:val="•"/>
      <w:lvlJc w:val="left"/>
      <w:pPr>
        <w:ind w:left="2455" w:hanging="540"/>
      </w:pPr>
    </w:lvl>
    <w:lvl w:ilvl="3">
      <w:numFmt w:val="bullet"/>
      <w:lvlText w:val="•"/>
      <w:lvlJc w:val="left"/>
      <w:pPr>
        <w:ind w:left="3360" w:hanging="540"/>
      </w:pPr>
    </w:lvl>
    <w:lvl w:ilvl="4">
      <w:numFmt w:val="bullet"/>
      <w:lvlText w:val="•"/>
      <w:lvlJc w:val="left"/>
      <w:pPr>
        <w:ind w:left="4266" w:hanging="540"/>
      </w:pPr>
    </w:lvl>
    <w:lvl w:ilvl="5">
      <w:numFmt w:val="bullet"/>
      <w:lvlText w:val="•"/>
      <w:lvlJc w:val="left"/>
      <w:pPr>
        <w:ind w:left="5172" w:hanging="540"/>
      </w:pPr>
    </w:lvl>
    <w:lvl w:ilvl="6">
      <w:numFmt w:val="bullet"/>
      <w:lvlText w:val="•"/>
      <w:lvlJc w:val="left"/>
      <w:pPr>
        <w:ind w:left="6077" w:hanging="540"/>
      </w:pPr>
    </w:lvl>
    <w:lvl w:ilvl="7">
      <w:numFmt w:val="bullet"/>
      <w:lvlText w:val="•"/>
      <w:lvlJc w:val="left"/>
      <w:pPr>
        <w:ind w:left="6983" w:hanging="540"/>
      </w:pPr>
    </w:lvl>
    <w:lvl w:ilvl="8">
      <w:numFmt w:val="bullet"/>
      <w:lvlText w:val="•"/>
      <w:lvlJc w:val="left"/>
      <w:pPr>
        <w:ind w:left="7888" w:hanging="540"/>
      </w:pPr>
    </w:lvl>
  </w:abstractNum>
  <w:abstractNum w:abstractNumId="29" w15:restartNumberingAfterBreak="0">
    <w:nsid w:val="418430BC"/>
    <w:multiLevelType w:val="multilevel"/>
    <w:tmpl w:val="0000088E"/>
    <w:lvl w:ilvl="0">
      <w:numFmt w:val="bullet"/>
      <w:lvlText w:val=""/>
      <w:lvlJc w:val="left"/>
      <w:pPr>
        <w:ind w:left="644" w:hanging="540"/>
      </w:pPr>
      <w:rPr>
        <w:rFonts w:ascii="Wingdings" w:hAnsi="Wingdings" w:cs="Wingdings"/>
        <w:b w:val="0"/>
        <w:bCs w:val="0"/>
        <w:sz w:val="36"/>
        <w:szCs w:val="36"/>
      </w:rPr>
    </w:lvl>
    <w:lvl w:ilvl="1">
      <w:numFmt w:val="bullet"/>
      <w:lvlText w:val="•"/>
      <w:lvlJc w:val="left"/>
      <w:pPr>
        <w:ind w:left="1549" w:hanging="540"/>
      </w:pPr>
    </w:lvl>
    <w:lvl w:ilvl="2">
      <w:numFmt w:val="bullet"/>
      <w:lvlText w:val="•"/>
      <w:lvlJc w:val="left"/>
      <w:pPr>
        <w:ind w:left="2455" w:hanging="540"/>
      </w:pPr>
    </w:lvl>
    <w:lvl w:ilvl="3">
      <w:numFmt w:val="bullet"/>
      <w:lvlText w:val="•"/>
      <w:lvlJc w:val="left"/>
      <w:pPr>
        <w:ind w:left="3360" w:hanging="540"/>
      </w:pPr>
    </w:lvl>
    <w:lvl w:ilvl="4">
      <w:numFmt w:val="bullet"/>
      <w:lvlText w:val="•"/>
      <w:lvlJc w:val="left"/>
      <w:pPr>
        <w:ind w:left="4266" w:hanging="540"/>
      </w:pPr>
    </w:lvl>
    <w:lvl w:ilvl="5">
      <w:numFmt w:val="bullet"/>
      <w:lvlText w:val="•"/>
      <w:lvlJc w:val="left"/>
      <w:pPr>
        <w:ind w:left="5172" w:hanging="540"/>
      </w:pPr>
    </w:lvl>
    <w:lvl w:ilvl="6">
      <w:numFmt w:val="bullet"/>
      <w:lvlText w:val="•"/>
      <w:lvlJc w:val="left"/>
      <w:pPr>
        <w:ind w:left="6077" w:hanging="540"/>
      </w:pPr>
    </w:lvl>
    <w:lvl w:ilvl="7">
      <w:numFmt w:val="bullet"/>
      <w:lvlText w:val="•"/>
      <w:lvlJc w:val="left"/>
      <w:pPr>
        <w:ind w:left="6983" w:hanging="540"/>
      </w:pPr>
    </w:lvl>
    <w:lvl w:ilvl="8">
      <w:numFmt w:val="bullet"/>
      <w:lvlText w:val="•"/>
      <w:lvlJc w:val="left"/>
      <w:pPr>
        <w:ind w:left="7888" w:hanging="540"/>
      </w:pPr>
    </w:lvl>
  </w:abstractNum>
  <w:abstractNum w:abstractNumId="30" w15:restartNumberingAfterBreak="0">
    <w:nsid w:val="4C504C5B"/>
    <w:multiLevelType w:val="hybridMultilevel"/>
    <w:tmpl w:val="4DCCF400"/>
    <w:lvl w:ilvl="0" w:tplc="5292342A">
      <w:start w:val="1"/>
      <w:numFmt w:val="decimal"/>
      <w:lvlText w:val="%1."/>
      <w:lvlJc w:val="left"/>
      <w:pPr>
        <w:ind w:left="548" w:hanging="360"/>
      </w:pPr>
      <w:rPr>
        <w:rFonts w:ascii="Times New Roman" w:eastAsiaTheme="minorEastAsia" w:hAnsi="Times New Roman" w:cs="Times New Roman"/>
      </w:rPr>
    </w:lvl>
    <w:lvl w:ilvl="1" w:tplc="04090019" w:tentative="1">
      <w:start w:val="1"/>
      <w:numFmt w:val="lowerLetter"/>
      <w:lvlText w:val="%2."/>
      <w:lvlJc w:val="left"/>
      <w:pPr>
        <w:ind w:left="1268" w:hanging="360"/>
      </w:pPr>
    </w:lvl>
    <w:lvl w:ilvl="2" w:tplc="0409001B" w:tentative="1">
      <w:start w:val="1"/>
      <w:numFmt w:val="lowerRoman"/>
      <w:lvlText w:val="%3."/>
      <w:lvlJc w:val="right"/>
      <w:pPr>
        <w:ind w:left="1988" w:hanging="180"/>
      </w:pPr>
    </w:lvl>
    <w:lvl w:ilvl="3" w:tplc="0409000F" w:tentative="1">
      <w:start w:val="1"/>
      <w:numFmt w:val="decimal"/>
      <w:lvlText w:val="%4."/>
      <w:lvlJc w:val="left"/>
      <w:pPr>
        <w:ind w:left="2708" w:hanging="360"/>
      </w:pPr>
    </w:lvl>
    <w:lvl w:ilvl="4" w:tplc="04090019" w:tentative="1">
      <w:start w:val="1"/>
      <w:numFmt w:val="lowerLetter"/>
      <w:lvlText w:val="%5."/>
      <w:lvlJc w:val="left"/>
      <w:pPr>
        <w:ind w:left="3428" w:hanging="360"/>
      </w:pPr>
    </w:lvl>
    <w:lvl w:ilvl="5" w:tplc="0409001B" w:tentative="1">
      <w:start w:val="1"/>
      <w:numFmt w:val="lowerRoman"/>
      <w:lvlText w:val="%6."/>
      <w:lvlJc w:val="right"/>
      <w:pPr>
        <w:ind w:left="4148" w:hanging="180"/>
      </w:pPr>
    </w:lvl>
    <w:lvl w:ilvl="6" w:tplc="0409000F" w:tentative="1">
      <w:start w:val="1"/>
      <w:numFmt w:val="decimal"/>
      <w:lvlText w:val="%7."/>
      <w:lvlJc w:val="left"/>
      <w:pPr>
        <w:ind w:left="4868" w:hanging="360"/>
      </w:pPr>
    </w:lvl>
    <w:lvl w:ilvl="7" w:tplc="04090019" w:tentative="1">
      <w:start w:val="1"/>
      <w:numFmt w:val="lowerLetter"/>
      <w:lvlText w:val="%8."/>
      <w:lvlJc w:val="left"/>
      <w:pPr>
        <w:ind w:left="5588" w:hanging="360"/>
      </w:pPr>
    </w:lvl>
    <w:lvl w:ilvl="8" w:tplc="0409001B" w:tentative="1">
      <w:start w:val="1"/>
      <w:numFmt w:val="lowerRoman"/>
      <w:lvlText w:val="%9."/>
      <w:lvlJc w:val="right"/>
      <w:pPr>
        <w:ind w:left="6308" w:hanging="180"/>
      </w:pPr>
    </w:lvl>
  </w:abstractNum>
  <w:abstractNum w:abstractNumId="31" w15:restartNumberingAfterBreak="0">
    <w:nsid w:val="50994085"/>
    <w:multiLevelType w:val="hybridMultilevel"/>
    <w:tmpl w:val="5ABC4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2412AD"/>
    <w:multiLevelType w:val="hybridMultilevel"/>
    <w:tmpl w:val="48D81D6C"/>
    <w:lvl w:ilvl="0" w:tplc="F904C7A0">
      <w:start w:val="1"/>
      <w:numFmt w:val="bullet"/>
      <w:lvlText w:val="•"/>
      <w:lvlJc w:val="left"/>
      <w:pPr>
        <w:tabs>
          <w:tab w:val="num" w:pos="720"/>
        </w:tabs>
        <w:ind w:left="720" w:hanging="360"/>
      </w:pPr>
      <w:rPr>
        <w:rFonts w:ascii="Arial" w:hAnsi="Arial" w:hint="default"/>
      </w:rPr>
    </w:lvl>
    <w:lvl w:ilvl="1" w:tplc="E312D2FE">
      <w:start w:val="1"/>
      <w:numFmt w:val="bullet"/>
      <w:lvlText w:val="•"/>
      <w:lvlJc w:val="left"/>
      <w:pPr>
        <w:tabs>
          <w:tab w:val="num" w:pos="1440"/>
        </w:tabs>
        <w:ind w:left="1440" w:hanging="360"/>
      </w:pPr>
      <w:rPr>
        <w:rFonts w:ascii="Arial" w:hAnsi="Arial" w:hint="default"/>
      </w:rPr>
    </w:lvl>
    <w:lvl w:ilvl="2" w:tplc="D0ACEA38" w:tentative="1">
      <w:start w:val="1"/>
      <w:numFmt w:val="bullet"/>
      <w:lvlText w:val="•"/>
      <w:lvlJc w:val="left"/>
      <w:pPr>
        <w:tabs>
          <w:tab w:val="num" w:pos="2160"/>
        </w:tabs>
        <w:ind w:left="2160" w:hanging="360"/>
      </w:pPr>
      <w:rPr>
        <w:rFonts w:ascii="Arial" w:hAnsi="Arial" w:hint="default"/>
      </w:rPr>
    </w:lvl>
    <w:lvl w:ilvl="3" w:tplc="EE249ECE" w:tentative="1">
      <w:start w:val="1"/>
      <w:numFmt w:val="bullet"/>
      <w:lvlText w:val="•"/>
      <w:lvlJc w:val="left"/>
      <w:pPr>
        <w:tabs>
          <w:tab w:val="num" w:pos="2880"/>
        </w:tabs>
        <w:ind w:left="2880" w:hanging="360"/>
      </w:pPr>
      <w:rPr>
        <w:rFonts w:ascii="Arial" w:hAnsi="Arial" w:hint="default"/>
      </w:rPr>
    </w:lvl>
    <w:lvl w:ilvl="4" w:tplc="C35E6794" w:tentative="1">
      <w:start w:val="1"/>
      <w:numFmt w:val="bullet"/>
      <w:lvlText w:val="•"/>
      <w:lvlJc w:val="left"/>
      <w:pPr>
        <w:tabs>
          <w:tab w:val="num" w:pos="3600"/>
        </w:tabs>
        <w:ind w:left="3600" w:hanging="360"/>
      </w:pPr>
      <w:rPr>
        <w:rFonts w:ascii="Arial" w:hAnsi="Arial" w:hint="default"/>
      </w:rPr>
    </w:lvl>
    <w:lvl w:ilvl="5" w:tplc="FEAA845C" w:tentative="1">
      <w:start w:val="1"/>
      <w:numFmt w:val="bullet"/>
      <w:lvlText w:val="•"/>
      <w:lvlJc w:val="left"/>
      <w:pPr>
        <w:tabs>
          <w:tab w:val="num" w:pos="4320"/>
        </w:tabs>
        <w:ind w:left="4320" w:hanging="360"/>
      </w:pPr>
      <w:rPr>
        <w:rFonts w:ascii="Arial" w:hAnsi="Arial" w:hint="default"/>
      </w:rPr>
    </w:lvl>
    <w:lvl w:ilvl="6" w:tplc="2E6EA238" w:tentative="1">
      <w:start w:val="1"/>
      <w:numFmt w:val="bullet"/>
      <w:lvlText w:val="•"/>
      <w:lvlJc w:val="left"/>
      <w:pPr>
        <w:tabs>
          <w:tab w:val="num" w:pos="5040"/>
        </w:tabs>
        <w:ind w:left="5040" w:hanging="360"/>
      </w:pPr>
      <w:rPr>
        <w:rFonts w:ascii="Arial" w:hAnsi="Arial" w:hint="default"/>
      </w:rPr>
    </w:lvl>
    <w:lvl w:ilvl="7" w:tplc="C4FC7026" w:tentative="1">
      <w:start w:val="1"/>
      <w:numFmt w:val="bullet"/>
      <w:lvlText w:val="•"/>
      <w:lvlJc w:val="left"/>
      <w:pPr>
        <w:tabs>
          <w:tab w:val="num" w:pos="5760"/>
        </w:tabs>
        <w:ind w:left="5760" w:hanging="360"/>
      </w:pPr>
      <w:rPr>
        <w:rFonts w:ascii="Arial" w:hAnsi="Arial" w:hint="default"/>
      </w:rPr>
    </w:lvl>
    <w:lvl w:ilvl="8" w:tplc="FE049D3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2374395"/>
    <w:multiLevelType w:val="multilevel"/>
    <w:tmpl w:val="ECE4844A"/>
    <w:lvl w:ilvl="0">
      <w:start w:val="1"/>
      <w:numFmt w:val="bullet"/>
      <w:lvlText w:val=""/>
      <w:lvlJc w:val="left"/>
      <w:pPr>
        <w:ind w:left="644" w:hanging="540"/>
      </w:pPr>
      <w:rPr>
        <w:rFonts w:ascii="Symbol" w:hAnsi="Symbol" w:hint="default"/>
        <w:b w:val="0"/>
        <w:bCs w:val="0"/>
        <w:sz w:val="24"/>
        <w:szCs w:val="24"/>
      </w:rPr>
    </w:lvl>
    <w:lvl w:ilvl="1">
      <w:numFmt w:val="bullet"/>
      <w:lvlText w:val="•"/>
      <w:lvlJc w:val="left"/>
      <w:pPr>
        <w:ind w:left="1537" w:hanging="540"/>
      </w:pPr>
    </w:lvl>
    <w:lvl w:ilvl="2">
      <w:numFmt w:val="bullet"/>
      <w:lvlText w:val="•"/>
      <w:lvlJc w:val="left"/>
      <w:pPr>
        <w:ind w:left="2431" w:hanging="540"/>
      </w:pPr>
    </w:lvl>
    <w:lvl w:ilvl="3">
      <w:numFmt w:val="bullet"/>
      <w:lvlText w:val="•"/>
      <w:lvlJc w:val="left"/>
      <w:pPr>
        <w:ind w:left="3324" w:hanging="540"/>
      </w:pPr>
    </w:lvl>
    <w:lvl w:ilvl="4">
      <w:numFmt w:val="bullet"/>
      <w:lvlText w:val="•"/>
      <w:lvlJc w:val="left"/>
      <w:pPr>
        <w:ind w:left="4218" w:hanging="540"/>
      </w:pPr>
    </w:lvl>
    <w:lvl w:ilvl="5">
      <w:numFmt w:val="bullet"/>
      <w:lvlText w:val="•"/>
      <w:lvlJc w:val="left"/>
      <w:pPr>
        <w:ind w:left="5112" w:hanging="540"/>
      </w:pPr>
    </w:lvl>
    <w:lvl w:ilvl="6">
      <w:numFmt w:val="bullet"/>
      <w:lvlText w:val="•"/>
      <w:lvlJc w:val="left"/>
      <w:pPr>
        <w:ind w:left="6005" w:hanging="540"/>
      </w:pPr>
    </w:lvl>
    <w:lvl w:ilvl="7">
      <w:numFmt w:val="bullet"/>
      <w:lvlText w:val="•"/>
      <w:lvlJc w:val="left"/>
      <w:pPr>
        <w:ind w:left="6899" w:hanging="540"/>
      </w:pPr>
    </w:lvl>
    <w:lvl w:ilvl="8">
      <w:numFmt w:val="bullet"/>
      <w:lvlText w:val="•"/>
      <w:lvlJc w:val="left"/>
      <w:pPr>
        <w:ind w:left="7792" w:hanging="540"/>
      </w:pPr>
    </w:lvl>
  </w:abstractNum>
  <w:abstractNum w:abstractNumId="34" w15:restartNumberingAfterBreak="0">
    <w:nsid w:val="640301A6"/>
    <w:multiLevelType w:val="hybridMultilevel"/>
    <w:tmpl w:val="F802FB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E12861"/>
    <w:multiLevelType w:val="multilevel"/>
    <w:tmpl w:val="0000088D"/>
    <w:lvl w:ilvl="0">
      <w:numFmt w:val="bullet"/>
      <w:lvlText w:val="•"/>
      <w:lvlJc w:val="left"/>
      <w:pPr>
        <w:ind w:left="637" w:hanging="540"/>
      </w:pPr>
      <w:rPr>
        <w:rFonts w:ascii="Arial" w:hAnsi="Arial" w:cs="Arial"/>
        <w:b w:val="0"/>
        <w:bCs w:val="0"/>
        <w:sz w:val="28"/>
        <w:szCs w:val="28"/>
      </w:rPr>
    </w:lvl>
    <w:lvl w:ilvl="1">
      <w:numFmt w:val="bullet"/>
      <w:lvlText w:val="•"/>
      <w:lvlJc w:val="left"/>
      <w:pPr>
        <w:ind w:left="1483" w:hanging="540"/>
      </w:pPr>
    </w:lvl>
    <w:lvl w:ilvl="2">
      <w:numFmt w:val="bullet"/>
      <w:lvlText w:val="•"/>
      <w:lvlJc w:val="left"/>
      <w:pPr>
        <w:ind w:left="2328" w:hanging="540"/>
      </w:pPr>
    </w:lvl>
    <w:lvl w:ilvl="3">
      <w:numFmt w:val="bullet"/>
      <w:lvlText w:val="•"/>
      <w:lvlJc w:val="left"/>
      <w:pPr>
        <w:ind w:left="3174" w:hanging="540"/>
      </w:pPr>
    </w:lvl>
    <w:lvl w:ilvl="4">
      <w:numFmt w:val="bullet"/>
      <w:lvlText w:val="•"/>
      <w:lvlJc w:val="left"/>
      <w:pPr>
        <w:ind w:left="4020" w:hanging="540"/>
      </w:pPr>
    </w:lvl>
    <w:lvl w:ilvl="5">
      <w:numFmt w:val="bullet"/>
      <w:lvlText w:val="•"/>
      <w:lvlJc w:val="left"/>
      <w:pPr>
        <w:ind w:left="4865" w:hanging="540"/>
      </w:pPr>
    </w:lvl>
    <w:lvl w:ilvl="6">
      <w:numFmt w:val="bullet"/>
      <w:lvlText w:val="•"/>
      <w:lvlJc w:val="left"/>
      <w:pPr>
        <w:ind w:left="5711" w:hanging="540"/>
      </w:pPr>
    </w:lvl>
    <w:lvl w:ilvl="7">
      <w:numFmt w:val="bullet"/>
      <w:lvlText w:val="•"/>
      <w:lvlJc w:val="left"/>
      <w:pPr>
        <w:ind w:left="6557" w:hanging="540"/>
      </w:pPr>
    </w:lvl>
    <w:lvl w:ilvl="8">
      <w:numFmt w:val="bullet"/>
      <w:lvlText w:val="•"/>
      <w:lvlJc w:val="left"/>
      <w:pPr>
        <w:ind w:left="7402" w:hanging="540"/>
      </w:pPr>
    </w:lvl>
  </w:abstractNum>
  <w:abstractNum w:abstractNumId="36" w15:restartNumberingAfterBreak="0">
    <w:nsid w:val="6FDF024E"/>
    <w:multiLevelType w:val="multilevel"/>
    <w:tmpl w:val="0000088D"/>
    <w:lvl w:ilvl="0">
      <w:numFmt w:val="bullet"/>
      <w:lvlText w:val="•"/>
      <w:lvlJc w:val="left"/>
      <w:pPr>
        <w:ind w:left="536" w:hanging="540"/>
      </w:pPr>
      <w:rPr>
        <w:rFonts w:ascii="Arial" w:hAnsi="Arial" w:cs="Arial"/>
        <w:b w:val="0"/>
        <w:bCs w:val="0"/>
        <w:sz w:val="28"/>
        <w:szCs w:val="28"/>
      </w:rPr>
    </w:lvl>
    <w:lvl w:ilvl="1">
      <w:numFmt w:val="bullet"/>
      <w:lvlText w:val="•"/>
      <w:lvlJc w:val="left"/>
      <w:pPr>
        <w:ind w:left="1382" w:hanging="540"/>
      </w:pPr>
    </w:lvl>
    <w:lvl w:ilvl="2">
      <w:numFmt w:val="bullet"/>
      <w:lvlText w:val="•"/>
      <w:lvlJc w:val="left"/>
      <w:pPr>
        <w:ind w:left="2227" w:hanging="540"/>
      </w:pPr>
    </w:lvl>
    <w:lvl w:ilvl="3">
      <w:numFmt w:val="bullet"/>
      <w:lvlText w:val="•"/>
      <w:lvlJc w:val="left"/>
      <w:pPr>
        <w:ind w:left="3073" w:hanging="540"/>
      </w:pPr>
    </w:lvl>
    <w:lvl w:ilvl="4">
      <w:numFmt w:val="bullet"/>
      <w:lvlText w:val="•"/>
      <w:lvlJc w:val="left"/>
      <w:pPr>
        <w:ind w:left="3919" w:hanging="540"/>
      </w:pPr>
    </w:lvl>
    <w:lvl w:ilvl="5">
      <w:numFmt w:val="bullet"/>
      <w:lvlText w:val="•"/>
      <w:lvlJc w:val="left"/>
      <w:pPr>
        <w:ind w:left="4764" w:hanging="540"/>
      </w:pPr>
    </w:lvl>
    <w:lvl w:ilvl="6">
      <w:numFmt w:val="bullet"/>
      <w:lvlText w:val="•"/>
      <w:lvlJc w:val="left"/>
      <w:pPr>
        <w:ind w:left="5610" w:hanging="540"/>
      </w:pPr>
    </w:lvl>
    <w:lvl w:ilvl="7">
      <w:numFmt w:val="bullet"/>
      <w:lvlText w:val="•"/>
      <w:lvlJc w:val="left"/>
      <w:pPr>
        <w:ind w:left="6456" w:hanging="540"/>
      </w:pPr>
    </w:lvl>
    <w:lvl w:ilvl="8">
      <w:numFmt w:val="bullet"/>
      <w:lvlText w:val="•"/>
      <w:lvlJc w:val="left"/>
      <w:pPr>
        <w:ind w:left="7301" w:hanging="540"/>
      </w:pPr>
    </w:lvl>
  </w:abstractNum>
  <w:abstractNum w:abstractNumId="37" w15:restartNumberingAfterBreak="0">
    <w:nsid w:val="74263043"/>
    <w:multiLevelType w:val="multilevel"/>
    <w:tmpl w:val="3594B9FE"/>
    <w:lvl w:ilvl="0">
      <w:start w:val="1"/>
      <w:numFmt w:val="decimal"/>
      <w:lvlText w:val="%1."/>
      <w:lvlJc w:val="left"/>
      <w:pPr>
        <w:ind w:left="1411" w:hanging="961"/>
      </w:pPr>
      <w:rPr>
        <w:rFonts w:asciiTheme="majorHAnsi" w:hAnsiTheme="majorHAnsi" w:cs="Calibri" w:hint="default"/>
        <w:b w:val="0"/>
        <w:bCs w:val="0"/>
        <w:sz w:val="28"/>
        <w:szCs w:val="28"/>
      </w:rPr>
    </w:lvl>
    <w:lvl w:ilvl="1">
      <w:numFmt w:val="bullet"/>
      <w:lvlText w:val="•"/>
      <w:lvlJc w:val="left"/>
      <w:pPr>
        <w:ind w:left="1957" w:hanging="961"/>
      </w:pPr>
    </w:lvl>
    <w:lvl w:ilvl="2">
      <w:numFmt w:val="bullet"/>
      <w:lvlText w:val="•"/>
      <w:lvlJc w:val="left"/>
      <w:pPr>
        <w:ind w:left="2831" w:hanging="961"/>
      </w:pPr>
    </w:lvl>
    <w:lvl w:ilvl="3">
      <w:numFmt w:val="bullet"/>
      <w:lvlText w:val="•"/>
      <w:lvlJc w:val="left"/>
      <w:pPr>
        <w:ind w:left="3704" w:hanging="961"/>
      </w:pPr>
    </w:lvl>
    <w:lvl w:ilvl="4">
      <w:numFmt w:val="bullet"/>
      <w:lvlText w:val="•"/>
      <w:lvlJc w:val="left"/>
      <w:pPr>
        <w:ind w:left="4578" w:hanging="961"/>
      </w:pPr>
    </w:lvl>
    <w:lvl w:ilvl="5">
      <w:numFmt w:val="bullet"/>
      <w:lvlText w:val="•"/>
      <w:lvlJc w:val="left"/>
      <w:pPr>
        <w:ind w:left="5452" w:hanging="961"/>
      </w:pPr>
    </w:lvl>
    <w:lvl w:ilvl="6">
      <w:numFmt w:val="bullet"/>
      <w:lvlText w:val="•"/>
      <w:lvlJc w:val="left"/>
      <w:pPr>
        <w:ind w:left="6325" w:hanging="961"/>
      </w:pPr>
    </w:lvl>
    <w:lvl w:ilvl="7">
      <w:numFmt w:val="bullet"/>
      <w:lvlText w:val="•"/>
      <w:lvlJc w:val="left"/>
      <w:pPr>
        <w:ind w:left="7199" w:hanging="961"/>
      </w:pPr>
    </w:lvl>
    <w:lvl w:ilvl="8">
      <w:numFmt w:val="bullet"/>
      <w:lvlText w:val="•"/>
      <w:lvlJc w:val="left"/>
      <w:pPr>
        <w:ind w:left="8072" w:hanging="961"/>
      </w:pPr>
    </w:lvl>
  </w:abstractNum>
  <w:abstractNum w:abstractNumId="38" w15:restartNumberingAfterBreak="0">
    <w:nsid w:val="78522103"/>
    <w:multiLevelType w:val="hybridMultilevel"/>
    <w:tmpl w:val="5BDEE374"/>
    <w:lvl w:ilvl="0" w:tplc="04090001">
      <w:start w:val="1"/>
      <w:numFmt w:val="bullet"/>
      <w:lvlText w:val=""/>
      <w:lvlJc w:val="left"/>
      <w:pPr>
        <w:ind w:left="461" w:hanging="360"/>
      </w:pPr>
      <w:rPr>
        <w:rFonts w:ascii="Symbol" w:hAnsi="Symbol"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39" w15:restartNumberingAfterBreak="0">
    <w:nsid w:val="7C076453"/>
    <w:multiLevelType w:val="hybridMultilevel"/>
    <w:tmpl w:val="191CCC5E"/>
    <w:lvl w:ilvl="0" w:tplc="04090001">
      <w:start w:val="1"/>
      <w:numFmt w:val="bullet"/>
      <w:lvlText w:val=""/>
      <w:lvlJc w:val="left"/>
      <w:pPr>
        <w:ind w:left="461" w:hanging="360"/>
      </w:pPr>
      <w:rPr>
        <w:rFonts w:ascii="Symbol" w:hAnsi="Symbol"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num w:numId="1">
    <w:abstractNumId w:val="14"/>
  </w:num>
  <w:num w:numId="2">
    <w:abstractNumId w:val="13"/>
  </w:num>
  <w:num w:numId="3">
    <w:abstractNumId w:val="12"/>
  </w:num>
  <w:num w:numId="4">
    <w:abstractNumId w:val="11"/>
  </w:num>
  <w:num w:numId="5">
    <w:abstractNumId w:val="10"/>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5"/>
  </w:num>
  <w:num w:numId="17">
    <w:abstractNumId w:val="36"/>
  </w:num>
  <w:num w:numId="18">
    <w:abstractNumId w:val="23"/>
  </w:num>
  <w:num w:numId="19">
    <w:abstractNumId w:val="35"/>
  </w:num>
  <w:num w:numId="20">
    <w:abstractNumId w:val="37"/>
  </w:num>
  <w:num w:numId="21">
    <w:abstractNumId w:val="32"/>
  </w:num>
  <w:num w:numId="22">
    <w:abstractNumId w:val="31"/>
  </w:num>
  <w:num w:numId="23">
    <w:abstractNumId w:val="17"/>
  </w:num>
  <w:num w:numId="24">
    <w:abstractNumId w:val="20"/>
  </w:num>
  <w:num w:numId="25">
    <w:abstractNumId w:val="24"/>
  </w:num>
  <w:num w:numId="26">
    <w:abstractNumId w:val="34"/>
  </w:num>
  <w:num w:numId="27">
    <w:abstractNumId w:val="22"/>
  </w:num>
  <w:num w:numId="28">
    <w:abstractNumId w:val="18"/>
  </w:num>
  <w:num w:numId="29">
    <w:abstractNumId w:val="39"/>
  </w:num>
  <w:num w:numId="30">
    <w:abstractNumId w:val="38"/>
  </w:num>
  <w:num w:numId="31">
    <w:abstractNumId w:val="27"/>
  </w:num>
  <w:num w:numId="32">
    <w:abstractNumId w:val="16"/>
  </w:num>
  <w:num w:numId="33">
    <w:abstractNumId w:val="30"/>
  </w:num>
  <w:num w:numId="34">
    <w:abstractNumId w:val="29"/>
  </w:num>
  <w:num w:numId="35">
    <w:abstractNumId w:val="28"/>
  </w:num>
  <w:num w:numId="36">
    <w:abstractNumId w:val="15"/>
  </w:num>
  <w:num w:numId="37">
    <w:abstractNumId w:val="33"/>
  </w:num>
  <w:num w:numId="38">
    <w:abstractNumId w:val="19"/>
  </w:num>
  <w:num w:numId="39">
    <w:abstractNumId w:val="26"/>
  </w:num>
  <w:num w:numId="40">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25"/>
    <w:rsid w:val="00007565"/>
    <w:rsid w:val="0000776A"/>
    <w:rsid w:val="0001042F"/>
    <w:rsid w:val="0001353A"/>
    <w:rsid w:val="0002112D"/>
    <w:rsid w:val="00022E25"/>
    <w:rsid w:val="000261D0"/>
    <w:rsid w:val="0002730D"/>
    <w:rsid w:val="00035747"/>
    <w:rsid w:val="000377E7"/>
    <w:rsid w:val="000426F2"/>
    <w:rsid w:val="0004320E"/>
    <w:rsid w:val="0004377B"/>
    <w:rsid w:val="000465AD"/>
    <w:rsid w:val="00055468"/>
    <w:rsid w:val="00061516"/>
    <w:rsid w:val="0006399F"/>
    <w:rsid w:val="00077264"/>
    <w:rsid w:val="000774CE"/>
    <w:rsid w:val="0008026A"/>
    <w:rsid w:val="000855C3"/>
    <w:rsid w:val="0008640C"/>
    <w:rsid w:val="00087800"/>
    <w:rsid w:val="00090473"/>
    <w:rsid w:val="00093F15"/>
    <w:rsid w:val="000A4526"/>
    <w:rsid w:val="000A57DE"/>
    <w:rsid w:val="000A66C9"/>
    <w:rsid w:val="000A6D9D"/>
    <w:rsid w:val="000B51D8"/>
    <w:rsid w:val="000B5C9C"/>
    <w:rsid w:val="000C4F4E"/>
    <w:rsid w:val="000C517B"/>
    <w:rsid w:val="000C57A5"/>
    <w:rsid w:val="000C6F9F"/>
    <w:rsid w:val="000D01B0"/>
    <w:rsid w:val="000D0D84"/>
    <w:rsid w:val="000D3BA1"/>
    <w:rsid w:val="000E04C8"/>
    <w:rsid w:val="000E3116"/>
    <w:rsid w:val="000E56E8"/>
    <w:rsid w:val="000E6474"/>
    <w:rsid w:val="000E7333"/>
    <w:rsid w:val="000F0DE9"/>
    <w:rsid w:val="001037A0"/>
    <w:rsid w:val="00104C2E"/>
    <w:rsid w:val="00106C1D"/>
    <w:rsid w:val="001114F3"/>
    <w:rsid w:val="001145B6"/>
    <w:rsid w:val="001251F2"/>
    <w:rsid w:val="00141455"/>
    <w:rsid w:val="001534A3"/>
    <w:rsid w:val="0015414B"/>
    <w:rsid w:val="00164C87"/>
    <w:rsid w:val="00167EB0"/>
    <w:rsid w:val="0017262F"/>
    <w:rsid w:val="00172644"/>
    <w:rsid w:val="00172F6C"/>
    <w:rsid w:val="00176E19"/>
    <w:rsid w:val="001877AF"/>
    <w:rsid w:val="0019017F"/>
    <w:rsid w:val="001902BB"/>
    <w:rsid w:val="001A02BA"/>
    <w:rsid w:val="001A0ECE"/>
    <w:rsid w:val="001A2218"/>
    <w:rsid w:val="001A2572"/>
    <w:rsid w:val="001A40F2"/>
    <w:rsid w:val="001B2E78"/>
    <w:rsid w:val="001B5D56"/>
    <w:rsid w:val="001B5ED4"/>
    <w:rsid w:val="001B6A4E"/>
    <w:rsid w:val="001C3AA1"/>
    <w:rsid w:val="001C5DF5"/>
    <w:rsid w:val="001C6B39"/>
    <w:rsid w:val="001C7BBD"/>
    <w:rsid w:val="001D616C"/>
    <w:rsid w:val="001D6661"/>
    <w:rsid w:val="001D76F0"/>
    <w:rsid w:val="001D778B"/>
    <w:rsid w:val="001E6B42"/>
    <w:rsid w:val="001F30E8"/>
    <w:rsid w:val="00204E8C"/>
    <w:rsid w:val="002061C3"/>
    <w:rsid w:val="002076D2"/>
    <w:rsid w:val="002079C2"/>
    <w:rsid w:val="00215208"/>
    <w:rsid w:val="002176DA"/>
    <w:rsid w:val="00222004"/>
    <w:rsid w:val="002250E3"/>
    <w:rsid w:val="00227F9D"/>
    <w:rsid w:val="00231305"/>
    <w:rsid w:val="00236D61"/>
    <w:rsid w:val="00240400"/>
    <w:rsid w:val="00241034"/>
    <w:rsid w:val="002415F2"/>
    <w:rsid w:val="00246E45"/>
    <w:rsid w:val="00252FEA"/>
    <w:rsid w:val="00255FCB"/>
    <w:rsid w:val="00256236"/>
    <w:rsid w:val="00257535"/>
    <w:rsid w:val="002579FA"/>
    <w:rsid w:val="00260D29"/>
    <w:rsid w:val="0026208A"/>
    <w:rsid w:val="00264E1A"/>
    <w:rsid w:val="00276704"/>
    <w:rsid w:val="00277B8C"/>
    <w:rsid w:val="002835DE"/>
    <w:rsid w:val="0028436F"/>
    <w:rsid w:val="002869A0"/>
    <w:rsid w:val="00293484"/>
    <w:rsid w:val="0029672B"/>
    <w:rsid w:val="002971C7"/>
    <w:rsid w:val="002A6AE3"/>
    <w:rsid w:val="002A7C3B"/>
    <w:rsid w:val="002B1D00"/>
    <w:rsid w:val="002B301E"/>
    <w:rsid w:val="002C6171"/>
    <w:rsid w:val="002D1415"/>
    <w:rsid w:val="002E4A11"/>
    <w:rsid w:val="002E6B11"/>
    <w:rsid w:val="002E709A"/>
    <w:rsid w:val="002E753E"/>
    <w:rsid w:val="002F4459"/>
    <w:rsid w:val="002F595C"/>
    <w:rsid w:val="002F7544"/>
    <w:rsid w:val="00302DA5"/>
    <w:rsid w:val="00305489"/>
    <w:rsid w:val="00306E0F"/>
    <w:rsid w:val="00307C1C"/>
    <w:rsid w:val="003146AE"/>
    <w:rsid w:val="00323069"/>
    <w:rsid w:val="00336ADE"/>
    <w:rsid w:val="00346151"/>
    <w:rsid w:val="00347D51"/>
    <w:rsid w:val="00353AB9"/>
    <w:rsid w:val="00355F8E"/>
    <w:rsid w:val="00363FEA"/>
    <w:rsid w:val="00383932"/>
    <w:rsid w:val="00392050"/>
    <w:rsid w:val="00392CA2"/>
    <w:rsid w:val="003958EA"/>
    <w:rsid w:val="003979A2"/>
    <w:rsid w:val="003B0DCD"/>
    <w:rsid w:val="003C1A5F"/>
    <w:rsid w:val="003D112F"/>
    <w:rsid w:val="003D1DD4"/>
    <w:rsid w:val="003D384C"/>
    <w:rsid w:val="003D6B08"/>
    <w:rsid w:val="003E5175"/>
    <w:rsid w:val="003E67C5"/>
    <w:rsid w:val="003F0B42"/>
    <w:rsid w:val="003F4560"/>
    <w:rsid w:val="00410448"/>
    <w:rsid w:val="0041072F"/>
    <w:rsid w:val="0041094E"/>
    <w:rsid w:val="004141D7"/>
    <w:rsid w:val="0041485E"/>
    <w:rsid w:val="00416300"/>
    <w:rsid w:val="00420234"/>
    <w:rsid w:val="00421847"/>
    <w:rsid w:val="00422355"/>
    <w:rsid w:val="00431461"/>
    <w:rsid w:val="004331E1"/>
    <w:rsid w:val="00434763"/>
    <w:rsid w:val="004502A2"/>
    <w:rsid w:val="004512F0"/>
    <w:rsid w:val="00451813"/>
    <w:rsid w:val="00470DD5"/>
    <w:rsid w:val="00472A35"/>
    <w:rsid w:val="00476F72"/>
    <w:rsid w:val="0048040D"/>
    <w:rsid w:val="004834FA"/>
    <w:rsid w:val="00486DFE"/>
    <w:rsid w:val="004904CC"/>
    <w:rsid w:val="00492AD3"/>
    <w:rsid w:val="00493814"/>
    <w:rsid w:val="0049670C"/>
    <w:rsid w:val="00497836"/>
    <w:rsid w:val="004A34D6"/>
    <w:rsid w:val="004A4113"/>
    <w:rsid w:val="004B6B48"/>
    <w:rsid w:val="004B6EDE"/>
    <w:rsid w:val="004B7161"/>
    <w:rsid w:val="004C2D39"/>
    <w:rsid w:val="004C362C"/>
    <w:rsid w:val="004D2995"/>
    <w:rsid w:val="004D37AF"/>
    <w:rsid w:val="004D6FE8"/>
    <w:rsid w:val="004F18E1"/>
    <w:rsid w:val="004F1D78"/>
    <w:rsid w:val="004F4D4C"/>
    <w:rsid w:val="005035EF"/>
    <w:rsid w:val="005052FA"/>
    <w:rsid w:val="00506E5F"/>
    <w:rsid w:val="005152BB"/>
    <w:rsid w:val="005160F2"/>
    <w:rsid w:val="00521073"/>
    <w:rsid w:val="0052161E"/>
    <w:rsid w:val="00525E6F"/>
    <w:rsid w:val="005276B0"/>
    <w:rsid w:val="00532060"/>
    <w:rsid w:val="00534FD8"/>
    <w:rsid w:val="005374DE"/>
    <w:rsid w:val="00543EDE"/>
    <w:rsid w:val="00550DD2"/>
    <w:rsid w:val="005612EE"/>
    <w:rsid w:val="00563842"/>
    <w:rsid w:val="00571FFF"/>
    <w:rsid w:val="00573A16"/>
    <w:rsid w:val="0057459E"/>
    <w:rsid w:val="0057727E"/>
    <w:rsid w:val="00577EFB"/>
    <w:rsid w:val="00580814"/>
    <w:rsid w:val="00581F86"/>
    <w:rsid w:val="0058235C"/>
    <w:rsid w:val="00585728"/>
    <w:rsid w:val="00585CA1"/>
    <w:rsid w:val="00594CC3"/>
    <w:rsid w:val="005A4024"/>
    <w:rsid w:val="005B77B5"/>
    <w:rsid w:val="005C06CF"/>
    <w:rsid w:val="005C2E43"/>
    <w:rsid w:val="005C3F6F"/>
    <w:rsid w:val="005D5CFD"/>
    <w:rsid w:val="005D69BA"/>
    <w:rsid w:val="005E5720"/>
    <w:rsid w:val="005E75EF"/>
    <w:rsid w:val="005F03ED"/>
    <w:rsid w:val="005F7E43"/>
    <w:rsid w:val="00600A2D"/>
    <w:rsid w:val="006010AC"/>
    <w:rsid w:val="006022C7"/>
    <w:rsid w:val="0062020C"/>
    <w:rsid w:val="00626967"/>
    <w:rsid w:val="00632D40"/>
    <w:rsid w:val="006358A6"/>
    <w:rsid w:val="00636CC0"/>
    <w:rsid w:val="00644996"/>
    <w:rsid w:val="006455FE"/>
    <w:rsid w:val="006523EB"/>
    <w:rsid w:val="006529F7"/>
    <w:rsid w:val="00655ADA"/>
    <w:rsid w:val="0066239A"/>
    <w:rsid w:val="00663464"/>
    <w:rsid w:val="006663DE"/>
    <w:rsid w:val="00666D7C"/>
    <w:rsid w:val="006726C9"/>
    <w:rsid w:val="00672D32"/>
    <w:rsid w:val="00680C06"/>
    <w:rsid w:val="0068639C"/>
    <w:rsid w:val="0069369D"/>
    <w:rsid w:val="006974FB"/>
    <w:rsid w:val="006A1C57"/>
    <w:rsid w:val="006A6DCE"/>
    <w:rsid w:val="006A73E0"/>
    <w:rsid w:val="006B1519"/>
    <w:rsid w:val="006C0DCD"/>
    <w:rsid w:val="006C1CC2"/>
    <w:rsid w:val="006C6D44"/>
    <w:rsid w:val="006D2E88"/>
    <w:rsid w:val="006D56DE"/>
    <w:rsid w:val="006E04A0"/>
    <w:rsid w:val="006E1C0C"/>
    <w:rsid w:val="006E214B"/>
    <w:rsid w:val="006E26B5"/>
    <w:rsid w:val="006E32C4"/>
    <w:rsid w:val="006E5726"/>
    <w:rsid w:val="006F0106"/>
    <w:rsid w:val="006F3BF5"/>
    <w:rsid w:val="006F75D2"/>
    <w:rsid w:val="00702D7A"/>
    <w:rsid w:val="007044BB"/>
    <w:rsid w:val="007062E2"/>
    <w:rsid w:val="00711D6F"/>
    <w:rsid w:val="00716F6B"/>
    <w:rsid w:val="00717709"/>
    <w:rsid w:val="007179DC"/>
    <w:rsid w:val="00717BD6"/>
    <w:rsid w:val="00721C49"/>
    <w:rsid w:val="00721EB9"/>
    <w:rsid w:val="007320C3"/>
    <w:rsid w:val="007325F3"/>
    <w:rsid w:val="0073534E"/>
    <w:rsid w:val="00741DE2"/>
    <w:rsid w:val="007467B5"/>
    <w:rsid w:val="00746E50"/>
    <w:rsid w:val="00750AB5"/>
    <w:rsid w:val="00751C7F"/>
    <w:rsid w:val="007554D9"/>
    <w:rsid w:val="007648EF"/>
    <w:rsid w:val="00776C35"/>
    <w:rsid w:val="00780F09"/>
    <w:rsid w:val="0078388E"/>
    <w:rsid w:val="00785507"/>
    <w:rsid w:val="00786268"/>
    <w:rsid w:val="00787B6D"/>
    <w:rsid w:val="00792892"/>
    <w:rsid w:val="0079345D"/>
    <w:rsid w:val="007A3385"/>
    <w:rsid w:val="007A35C7"/>
    <w:rsid w:val="007B159D"/>
    <w:rsid w:val="007C16F1"/>
    <w:rsid w:val="007C35B3"/>
    <w:rsid w:val="007C6606"/>
    <w:rsid w:val="007C6E7A"/>
    <w:rsid w:val="007D0AA6"/>
    <w:rsid w:val="007D17F8"/>
    <w:rsid w:val="007E0852"/>
    <w:rsid w:val="007E1FD9"/>
    <w:rsid w:val="007E2B2D"/>
    <w:rsid w:val="007E4B94"/>
    <w:rsid w:val="007E6EAB"/>
    <w:rsid w:val="007F352B"/>
    <w:rsid w:val="007F3553"/>
    <w:rsid w:val="007F6BF5"/>
    <w:rsid w:val="00801692"/>
    <w:rsid w:val="00802FE5"/>
    <w:rsid w:val="008038B3"/>
    <w:rsid w:val="00803906"/>
    <w:rsid w:val="008145DB"/>
    <w:rsid w:val="00821768"/>
    <w:rsid w:val="00840C4A"/>
    <w:rsid w:val="00844758"/>
    <w:rsid w:val="00860BFB"/>
    <w:rsid w:val="0086233D"/>
    <w:rsid w:val="008652E3"/>
    <w:rsid w:val="0086640C"/>
    <w:rsid w:val="0087394A"/>
    <w:rsid w:val="00875FEC"/>
    <w:rsid w:val="008857FD"/>
    <w:rsid w:val="00885CE9"/>
    <w:rsid w:val="00886FF5"/>
    <w:rsid w:val="00890B2D"/>
    <w:rsid w:val="00895881"/>
    <w:rsid w:val="00897FA1"/>
    <w:rsid w:val="008A0ED0"/>
    <w:rsid w:val="008A1A45"/>
    <w:rsid w:val="008B5F1A"/>
    <w:rsid w:val="008C5CDB"/>
    <w:rsid w:val="008C78F5"/>
    <w:rsid w:val="008D214B"/>
    <w:rsid w:val="008D2D47"/>
    <w:rsid w:val="008D3451"/>
    <w:rsid w:val="008E2FE0"/>
    <w:rsid w:val="008E55FA"/>
    <w:rsid w:val="008E67CD"/>
    <w:rsid w:val="008F34C9"/>
    <w:rsid w:val="0090327B"/>
    <w:rsid w:val="00903FEF"/>
    <w:rsid w:val="00906BC5"/>
    <w:rsid w:val="009101F6"/>
    <w:rsid w:val="0091022B"/>
    <w:rsid w:val="00910BBE"/>
    <w:rsid w:val="0091179C"/>
    <w:rsid w:val="00912E4A"/>
    <w:rsid w:val="00915400"/>
    <w:rsid w:val="00915569"/>
    <w:rsid w:val="009165BE"/>
    <w:rsid w:val="00924C24"/>
    <w:rsid w:val="00931279"/>
    <w:rsid w:val="00935176"/>
    <w:rsid w:val="00935885"/>
    <w:rsid w:val="00935D4F"/>
    <w:rsid w:val="00943052"/>
    <w:rsid w:val="00955B7C"/>
    <w:rsid w:val="0096299E"/>
    <w:rsid w:val="00970D50"/>
    <w:rsid w:val="00974060"/>
    <w:rsid w:val="00980099"/>
    <w:rsid w:val="009812F7"/>
    <w:rsid w:val="00985379"/>
    <w:rsid w:val="009912C6"/>
    <w:rsid w:val="0099554D"/>
    <w:rsid w:val="009958DC"/>
    <w:rsid w:val="00997D7A"/>
    <w:rsid w:val="009A1208"/>
    <w:rsid w:val="009A330F"/>
    <w:rsid w:val="009A43D3"/>
    <w:rsid w:val="009A7162"/>
    <w:rsid w:val="009A71FD"/>
    <w:rsid w:val="009B2361"/>
    <w:rsid w:val="009B26F0"/>
    <w:rsid w:val="009B6ECA"/>
    <w:rsid w:val="009C16B8"/>
    <w:rsid w:val="009C16F2"/>
    <w:rsid w:val="009D269C"/>
    <w:rsid w:val="009D76FB"/>
    <w:rsid w:val="009E1C08"/>
    <w:rsid w:val="009E2488"/>
    <w:rsid w:val="009E3A44"/>
    <w:rsid w:val="009E442B"/>
    <w:rsid w:val="009E4E9C"/>
    <w:rsid w:val="009E5FC3"/>
    <w:rsid w:val="009F174E"/>
    <w:rsid w:val="009F1A40"/>
    <w:rsid w:val="009F5755"/>
    <w:rsid w:val="00A03DF0"/>
    <w:rsid w:val="00A044D2"/>
    <w:rsid w:val="00A056DD"/>
    <w:rsid w:val="00A176F2"/>
    <w:rsid w:val="00A17A5A"/>
    <w:rsid w:val="00A215C7"/>
    <w:rsid w:val="00A25239"/>
    <w:rsid w:val="00A3797F"/>
    <w:rsid w:val="00A41C02"/>
    <w:rsid w:val="00A42137"/>
    <w:rsid w:val="00A444C4"/>
    <w:rsid w:val="00A44EA5"/>
    <w:rsid w:val="00A456DA"/>
    <w:rsid w:val="00A45B10"/>
    <w:rsid w:val="00A65FE7"/>
    <w:rsid w:val="00A70797"/>
    <w:rsid w:val="00A72078"/>
    <w:rsid w:val="00A75B6D"/>
    <w:rsid w:val="00A76038"/>
    <w:rsid w:val="00A8358A"/>
    <w:rsid w:val="00A8368C"/>
    <w:rsid w:val="00A8467C"/>
    <w:rsid w:val="00A94ED1"/>
    <w:rsid w:val="00A96B44"/>
    <w:rsid w:val="00AA10EC"/>
    <w:rsid w:val="00AA22D2"/>
    <w:rsid w:val="00AA30A2"/>
    <w:rsid w:val="00AA50C6"/>
    <w:rsid w:val="00AA57A4"/>
    <w:rsid w:val="00AA6914"/>
    <w:rsid w:val="00AA72E0"/>
    <w:rsid w:val="00AA7A97"/>
    <w:rsid w:val="00AC620B"/>
    <w:rsid w:val="00AC724A"/>
    <w:rsid w:val="00AD2280"/>
    <w:rsid w:val="00AD72AC"/>
    <w:rsid w:val="00AD72F4"/>
    <w:rsid w:val="00AF2868"/>
    <w:rsid w:val="00AF2FAD"/>
    <w:rsid w:val="00AF3B52"/>
    <w:rsid w:val="00B02F13"/>
    <w:rsid w:val="00B0384D"/>
    <w:rsid w:val="00B05FF5"/>
    <w:rsid w:val="00B12652"/>
    <w:rsid w:val="00B14175"/>
    <w:rsid w:val="00B15FDE"/>
    <w:rsid w:val="00B2635D"/>
    <w:rsid w:val="00B304A8"/>
    <w:rsid w:val="00B41200"/>
    <w:rsid w:val="00B41848"/>
    <w:rsid w:val="00B41EA7"/>
    <w:rsid w:val="00B50E98"/>
    <w:rsid w:val="00B51112"/>
    <w:rsid w:val="00B607F4"/>
    <w:rsid w:val="00B6336D"/>
    <w:rsid w:val="00B63F13"/>
    <w:rsid w:val="00B66EB8"/>
    <w:rsid w:val="00B76F34"/>
    <w:rsid w:val="00B80A28"/>
    <w:rsid w:val="00B80DBD"/>
    <w:rsid w:val="00B8253E"/>
    <w:rsid w:val="00B844FA"/>
    <w:rsid w:val="00B86284"/>
    <w:rsid w:val="00B8715D"/>
    <w:rsid w:val="00B900DC"/>
    <w:rsid w:val="00B9147E"/>
    <w:rsid w:val="00B93AB4"/>
    <w:rsid w:val="00B94BD3"/>
    <w:rsid w:val="00B959E3"/>
    <w:rsid w:val="00B969CE"/>
    <w:rsid w:val="00BB1013"/>
    <w:rsid w:val="00BB24C3"/>
    <w:rsid w:val="00BC1A5A"/>
    <w:rsid w:val="00BC606B"/>
    <w:rsid w:val="00BD47B6"/>
    <w:rsid w:val="00BD63A9"/>
    <w:rsid w:val="00BD750E"/>
    <w:rsid w:val="00BD7914"/>
    <w:rsid w:val="00BD7B62"/>
    <w:rsid w:val="00BE0406"/>
    <w:rsid w:val="00BE0877"/>
    <w:rsid w:val="00BE3414"/>
    <w:rsid w:val="00BF1074"/>
    <w:rsid w:val="00BF3739"/>
    <w:rsid w:val="00BF3C40"/>
    <w:rsid w:val="00C03750"/>
    <w:rsid w:val="00C11B8D"/>
    <w:rsid w:val="00C11CCE"/>
    <w:rsid w:val="00C13492"/>
    <w:rsid w:val="00C21F67"/>
    <w:rsid w:val="00C23C55"/>
    <w:rsid w:val="00C23E05"/>
    <w:rsid w:val="00C267CE"/>
    <w:rsid w:val="00C40079"/>
    <w:rsid w:val="00C403E6"/>
    <w:rsid w:val="00C50C3F"/>
    <w:rsid w:val="00C50CFA"/>
    <w:rsid w:val="00C6082B"/>
    <w:rsid w:val="00C62F78"/>
    <w:rsid w:val="00C6310C"/>
    <w:rsid w:val="00C67FF8"/>
    <w:rsid w:val="00C70F9E"/>
    <w:rsid w:val="00C72D11"/>
    <w:rsid w:val="00C7336C"/>
    <w:rsid w:val="00C73E24"/>
    <w:rsid w:val="00C74F19"/>
    <w:rsid w:val="00C76E10"/>
    <w:rsid w:val="00C81983"/>
    <w:rsid w:val="00C84A31"/>
    <w:rsid w:val="00C861B6"/>
    <w:rsid w:val="00C8656D"/>
    <w:rsid w:val="00C908F2"/>
    <w:rsid w:val="00C91ADC"/>
    <w:rsid w:val="00C94A5A"/>
    <w:rsid w:val="00C95A74"/>
    <w:rsid w:val="00C965D7"/>
    <w:rsid w:val="00C9736E"/>
    <w:rsid w:val="00C9739F"/>
    <w:rsid w:val="00C97BAC"/>
    <w:rsid w:val="00CA2608"/>
    <w:rsid w:val="00CA79FB"/>
    <w:rsid w:val="00CB7B4F"/>
    <w:rsid w:val="00CC1D3E"/>
    <w:rsid w:val="00CD23B0"/>
    <w:rsid w:val="00CD54EE"/>
    <w:rsid w:val="00CD6475"/>
    <w:rsid w:val="00CD64F6"/>
    <w:rsid w:val="00CE10ED"/>
    <w:rsid w:val="00CE5FCE"/>
    <w:rsid w:val="00CE7903"/>
    <w:rsid w:val="00CF35C1"/>
    <w:rsid w:val="00CF4375"/>
    <w:rsid w:val="00CF6E93"/>
    <w:rsid w:val="00D021D8"/>
    <w:rsid w:val="00D05D96"/>
    <w:rsid w:val="00D17282"/>
    <w:rsid w:val="00D17BF0"/>
    <w:rsid w:val="00D20D2D"/>
    <w:rsid w:val="00D24C0B"/>
    <w:rsid w:val="00D3339A"/>
    <w:rsid w:val="00D4035A"/>
    <w:rsid w:val="00D40667"/>
    <w:rsid w:val="00D42CE4"/>
    <w:rsid w:val="00D4432D"/>
    <w:rsid w:val="00D44B12"/>
    <w:rsid w:val="00D44FF1"/>
    <w:rsid w:val="00D5075C"/>
    <w:rsid w:val="00D50E7E"/>
    <w:rsid w:val="00D52469"/>
    <w:rsid w:val="00D53BE8"/>
    <w:rsid w:val="00D55ABC"/>
    <w:rsid w:val="00D60E0E"/>
    <w:rsid w:val="00D72816"/>
    <w:rsid w:val="00D740E2"/>
    <w:rsid w:val="00D82A1D"/>
    <w:rsid w:val="00D84406"/>
    <w:rsid w:val="00D8584F"/>
    <w:rsid w:val="00D90FB0"/>
    <w:rsid w:val="00D95A6E"/>
    <w:rsid w:val="00DA0FB6"/>
    <w:rsid w:val="00DA5EB0"/>
    <w:rsid w:val="00DA5F8B"/>
    <w:rsid w:val="00DB0243"/>
    <w:rsid w:val="00DB5CE8"/>
    <w:rsid w:val="00DC0245"/>
    <w:rsid w:val="00DC33AF"/>
    <w:rsid w:val="00DC3573"/>
    <w:rsid w:val="00DD0AFF"/>
    <w:rsid w:val="00DD190C"/>
    <w:rsid w:val="00DE157E"/>
    <w:rsid w:val="00DE71EE"/>
    <w:rsid w:val="00DE7E73"/>
    <w:rsid w:val="00DF48BF"/>
    <w:rsid w:val="00E0061A"/>
    <w:rsid w:val="00E13D61"/>
    <w:rsid w:val="00E174A3"/>
    <w:rsid w:val="00E21CBC"/>
    <w:rsid w:val="00E3024C"/>
    <w:rsid w:val="00E31410"/>
    <w:rsid w:val="00E3434D"/>
    <w:rsid w:val="00E37C9F"/>
    <w:rsid w:val="00E42E11"/>
    <w:rsid w:val="00E458B5"/>
    <w:rsid w:val="00E45941"/>
    <w:rsid w:val="00E51222"/>
    <w:rsid w:val="00E60845"/>
    <w:rsid w:val="00E60B2B"/>
    <w:rsid w:val="00E7117B"/>
    <w:rsid w:val="00E73AA5"/>
    <w:rsid w:val="00E74638"/>
    <w:rsid w:val="00E80143"/>
    <w:rsid w:val="00E83720"/>
    <w:rsid w:val="00E84709"/>
    <w:rsid w:val="00E92170"/>
    <w:rsid w:val="00E92BD3"/>
    <w:rsid w:val="00E95C27"/>
    <w:rsid w:val="00E9609C"/>
    <w:rsid w:val="00EA4A17"/>
    <w:rsid w:val="00EA5DD1"/>
    <w:rsid w:val="00EA69BB"/>
    <w:rsid w:val="00EB32E5"/>
    <w:rsid w:val="00EB5963"/>
    <w:rsid w:val="00EB6745"/>
    <w:rsid w:val="00EC19B9"/>
    <w:rsid w:val="00ED4A6F"/>
    <w:rsid w:val="00ED52FB"/>
    <w:rsid w:val="00EE2C6F"/>
    <w:rsid w:val="00EE2F1D"/>
    <w:rsid w:val="00EE3F6D"/>
    <w:rsid w:val="00EE4F25"/>
    <w:rsid w:val="00EF1F11"/>
    <w:rsid w:val="00EF2E46"/>
    <w:rsid w:val="00EF5749"/>
    <w:rsid w:val="00EF7667"/>
    <w:rsid w:val="00F04F48"/>
    <w:rsid w:val="00F052A9"/>
    <w:rsid w:val="00F07133"/>
    <w:rsid w:val="00F10883"/>
    <w:rsid w:val="00F10F24"/>
    <w:rsid w:val="00F11B6D"/>
    <w:rsid w:val="00F13D49"/>
    <w:rsid w:val="00F17011"/>
    <w:rsid w:val="00F223B2"/>
    <w:rsid w:val="00F313C7"/>
    <w:rsid w:val="00F34352"/>
    <w:rsid w:val="00F3466D"/>
    <w:rsid w:val="00F362AA"/>
    <w:rsid w:val="00F44145"/>
    <w:rsid w:val="00F549B8"/>
    <w:rsid w:val="00F5666F"/>
    <w:rsid w:val="00F658FB"/>
    <w:rsid w:val="00F71413"/>
    <w:rsid w:val="00F73494"/>
    <w:rsid w:val="00F73B84"/>
    <w:rsid w:val="00F856F1"/>
    <w:rsid w:val="00F91E11"/>
    <w:rsid w:val="00FB0614"/>
    <w:rsid w:val="00FB1437"/>
    <w:rsid w:val="00FB26BF"/>
    <w:rsid w:val="00FB2D1D"/>
    <w:rsid w:val="00FB54EB"/>
    <w:rsid w:val="00FB5827"/>
    <w:rsid w:val="00FC02D5"/>
    <w:rsid w:val="00FC6A53"/>
    <w:rsid w:val="00FC6C11"/>
    <w:rsid w:val="00FD3282"/>
    <w:rsid w:val="00FD50C4"/>
    <w:rsid w:val="00FD56B5"/>
    <w:rsid w:val="00FE2B7D"/>
    <w:rsid w:val="00FE35EC"/>
    <w:rsid w:val="00FE4D0C"/>
    <w:rsid w:val="00FF114B"/>
    <w:rsid w:val="00FF4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1710AD"/>
  <w14:defaultImageDpi w14:val="0"/>
  <w15:docId w15:val="{DA22BAEF-3729-497D-8797-F437479E6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w w:val="99"/>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style>
  <w:style w:type="paragraph" w:styleId="Heading1">
    <w:name w:val="heading 1"/>
    <w:basedOn w:val="Normal"/>
    <w:next w:val="Normal"/>
    <w:link w:val="Heading1Char"/>
    <w:uiPriority w:val="1"/>
    <w:qFormat/>
    <w:pPr>
      <w:spacing w:before="104"/>
      <w:ind w:left="780"/>
      <w:outlineLvl w:val="0"/>
    </w:pPr>
    <w:rPr>
      <w:rFonts w:ascii="Franklin Gothic Medium" w:hAnsi="Franklin Gothic Medium" w:cs="Franklin Gothic Medium"/>
      <w:sz w:val="108"/>
      <w:szCs w:val="108"/>
    </w:rPr>
  </w:style>
  <w:style w:type="paragraph" w:styleId="Heading2">
    <w:name w:val="heading 2"/>
    <w:basedOn w:val="Normal"/>
    <w:next w:val="Normal"/>
    <w:link w:val="Heading2Char"/>
    <w:uiPriority w:val="1"/>
    <w:qFormat/>
    <w:pPr>
      <w:ind w:left="863"/>
      <w:outlineLvl w:val="1"/>
    </w:pPr>
    <w:rPr>
      <w:rFonts w:ascii="Arial" w:hAnsi="Arial" w:cs="Arial"/>
      <w:b/>
      <w:bCs/>
      <w:sz w:val="88"/>
      <w:szCs w:val="88"/>
    </w:rPr>
  </w:style>
  <w:style w:type="paragraph" w:styleId="Heading3">
    <w:name w:val="heading 3"/>
    <w:basedOn w:val="Normal"/>
    <w:next w:val="Normal"/>
    <w:link w:val="Heading3Char"/>
    <w:uiPriority w:val="1"/>
    <w:qFormat/>
    <w:pPr>
      <w:ind w:left="151"/>
      <w:outlineLvl w:val="2"/>
    </w:pPr>
    <w:rPr>
      <w:rFonts w:ascii="Broadway" w:hAnsi="Broadway" w:cs="Broadway"/>
      <w:sz w:val="88"/>
      <w:szCs w:val="88"/>
    </w:rPr>
  </w:style>
  <w:style w:type="paragraph" w:styleId="Heading4">
    <w:name w:val="heading 4"/>
    <w:basedOn w:val="Normal"/>
    <w:next w:val="Normal"/>
    <w:link w:val="Heading4Char"/>
    <w:uiPriority w:val="1"/>
    <w:qFormat/>
    <w:pPr>
      <w:ind w:left="131"/>
      <w:outlineLvl w:val="3"/>
    </w:pPr>
    <w:rPr>
      <w:rFonts w:ascii="Arial" w:hAnsi="Arial" w:cs="Arial"/>
      <w:sz w:val="80"/>
      <w:szCs w:val="80"/>
    </w:rPr>
  </w:style>
  <w:style w:type="paragraph" w:styleId="Heading5">
    <w:name w:val="heading 5"/>
    <w:basedOn w:val="Normal"/>
    <w:next w:val="Normal"/>
    <w:link w:val="Heading5Char"/>
    <w:uiPriority w:val="1"/>
    <w:qFormat/>
    <w:pPr>
      <w:spacing w:before="184"/>
      <w:ind w:left="1294"/>
      <w:outlineLvl w:val="4"/>
    </w:pPr>
    <w:rPr>
      <w:rFonts w:ascii="Franklin Gothic Medium" w:hAnsi="Franklin Gothic Medium" w:cs="Franklin Gothic Medium"/>
      <w:sz w:val="76"/>
      <w:szCs w:val="76"/>
    </w:rPr>
  </w:style>
  <w:style w:type="paragraph" w:styleId="Heading6">
    <w:name w:val="heading 6"/>
    <w:basedOn w:val="Normal"/>
    <w:next w:val="Normal"/>
    <w:link w:val="Heading6Char"/>
    <w:uiPriority w:val="1"/>
    <w:qFormat/>
    <w:pPr>
      <w:spacing w:before="158"/>
      <w:ind w:left="103"/>
      <w:outlineLvl w:val="5"/>
    </w:pPr>
    <w:rPr>
      <w:rFonts w:ascii="Calibri" w:hAnsi="Calibri" w:cs="Calibri"/>
      <w:sz w:val="72"/>
      <w:szCs w:val="72"/>
    </w:rPr>
  </w:style>
  <w:style w:type="paragraph" w:styleId="Heading7">
    <w:name w:val="heading 7"/>
    <w:basedOn w:val="Normal"/>
    <w:next w:val="Normal"/>
    <w:link w:val="Heading7Char"/>
    <w:uiPriority w:val="1"/>
    <w:qFormat/>
    <w:pPr>
      <w:ind w:left="1164"/>
      <w:outlineLvl w:val="6"/>
    </w:pPr>
    <w:rPr>
      <w:rFonts w:ascii="Arial" w:hAnsi="Arial" w:cs="Arial"/>
      <w:sz w:val="64"/>
      <w:szCs w:val="64"/>
    </w:rPr>
  </w:style>
  <w:style w:type="paragraph" w:styleId="Heading8">
    <w:name w:val="heading 8"/>
    <w:basedOn w:val="Normal"/>
    <w:next w:val="Normal"/>
    <w:link w:val="Heading8Char"/>
    <w:uiPriority w:val="1"/>
    <w:qFormat/>
    <w:pPr>
      <w:outlineLvl w:val="7"/>
    </w:pPr>
    <w:rPr>
      <w:rFonts w:ascii="Arial" w:hAnsi="Arial" w:cs="Arial"/>
      <w:sz w:val="57"/>
      <w:szCs w:val="57"/>
    </w:rPr>
  </w:style>
  <w:style w:type="paragraph" w:styleId="Heading9">
    <w:name w:val="heading 9"/>
    <w:basedOn w:val="Normal"/>
    <w:next w:val="Normal"/>
    <w:link w:val="Heading9Char"/>
    <w:uiPriority w:val="1"/>
    <w:qFormat/>
    <w:pPr>
      <w:spacing w:before="28"/>
      <w:ind w:left="616"/>
      <w:outlineLvl w:val="8"/>
    </w:pPr>
    <w:rPr>
      <w:rFonts w:ascii="Arial" w:hAnsi="Arial" w:cs="Arial"/>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80"/>
      <w:ind w:left="140"/>
    </w:p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96B44"/>
    <w:rPr>
      <w:rFonts w:ascii="Tahoma" w:hAnsi="Tahoma" w:cs="Tahoma"/>
      <w:sz w:val="16"/>
      <w:szCs w:val="16"/>
    </w:rPr>
  </w:style>
  <w:style w:type="character" w:customStyle="1" w:styleId="BalloonTextChar">
    <w:name w:val="Balloon Text Char"/>
    <w:basedOn w:val="DefaultParagraphFont"/>
    <w:link w:val="BalloonText"/>
    <w:uiPriority w:val="99"/>
    <w:semiHidden/>
    <w:rsid w:val="00A96B44"/>
    <w:rPr>
      <w:rFonts w:ascii="Tahoma" w:hAnsi="Tahoma" w:cs="Tahoma"/>
      <w:sz w:val="16"/>
      <w:szCs w:val="16"/>
    </w:rPr>
  </w:style>
  <w:style w:type="paragraph" w:styleId="Header">
    <w:name w:val="header"/>
    <w:basedOn w:val="Normal"/>
    <w:link w:val="HeaderChar"/>
    <w:uiPriority w:val="99"/>
    <w:unhideWhenUsed/>
    <w:rsid w:val="00E84709"/>
    <w:pPr>
      <w:tabs>
        <w:tab w:val="center" w:pos="4680"/>
        <w:tab w:val="right" w:pos="9360"/>
      </w:tabs>
    </w:pPr>
  </w:style>
  <w:style w:type="character" w:customStyle="1" w:styleId="HeaderChar">
    <w:name w:val="Header Char"/>
    <w:basedOn w:val="DefaultParagraphFont"/>
    <w:link w:val="Header"/>
    <w:uiPriority w:val="99"/>
    <w:rsid w:val="00E84709"/>
    <w:rPr>
      <w:rFonts w:ascii="Times New Roman" w:hAnsi="Times New Roman" w:cs="Times New Roman"/>
      <w:sz w:val="24"/>
      <w:szCs w:val="24"/>
    </w:rPr>
  </w:style>
  <w:style w:type="paragraph" w:styleId="Footer">
    <w:name w:val="footer"/>
    <w:basedOn w:val="Normal"/>
    <w:link w:val="FooterChar"/>
    <w:uiPriority w:val="99"/>
    <w:unhideWhenUsed/>
    <w:rsid w:val="00E84709"/>
    <w:pPr>
      <w:tabs>
        <w:tab w:val="center" w:pos="4680"/>
        <w:tab w:val="right" w:pos="9360"/>
      </w:tabs>
    </w:pPr>
  </w:style>
  <w:style w:type="character" w:customStyle="1" w:styleId="FooterChar">
    <w:name w:val="Footer Char"/>
    <w:basedOn w:val="DefaultParagraphFont"/>
    <w:link w:val="Footer"/>
    <w:uiPriority w:val="99"/>
    <w:rsid w:val="00E84709"/>
    <w:rPr>
      <w:rFonts w:ascii="Times New Roman" w:hAnsi="Times New Roman" w:cs="Times New Roman"/>
      <w:sz w:val="24"/>
      <w:szCs w:val="24"/>
    </w:rPr>
  </w:style>
  <w:style w:type="table" w:styleId="TableGrid">
    <w:name w:val="Table Grid"/>
    <w:basedOn w:val="TableNormal"/>
    <w:uiPriority w:val="59"/>
    <w:rsid w:val="00E96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32E5"/>
    <w:rPr>
      <w:sz w:val="16"/>
      <w:szCs w:val="16"/>
    </w:rPr>
  </w:style>
  <w:style w:type="paragraph" w:styleId="CommentText">
    <w:name w:val="annotation text"/>
    <w:basedOn w:val="Normal"/>
    <w:link w:val="CommentTextChar"/>
    <w:uiPriority w:val="99"/>
    <w:semiHidden/>
    <w:unhideWhenUsed/>
    <w:rsid w:val="00EB32E5"/>
    <w:rPr>
      <w:sz w:val="20"/>
      <w:szCs w:val="20"/>
    </w:rPr>
  </w:style>
  <w:style w:type="character" w:customStyle="1" w:styleId="CommentTextChar">
    <w:name w:val="Comment Text Char"/>
    <w:basedOn w:val="DefaultParagraphFont"/>
    <w:link w:val="CommentText"/>
    <w:uiPriority w:val="99"/>
    <w:semiHidden/>
    <w:rsid w:val="00EB32E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B32E5"/>
    <w:rPr>
      <w:b/>
      <w:bCs/>
    </w:rPr>
  </w:style>
  <w:style w:type="character" w:customStyle="1" w:styleId="CommentSubjectChar">
    <w:name w:val="Comment Subject Char"/>
    <w:basedOn w:val="CommentTextChar"/>
    <w:link w:val="CommentSubject"/>
    <w:uiPriority w:val="99"/>
    <w:semiHidden/>
    <w:rsid w:val="00EB32E5"/>
    <w:rPr>
      <w:rFonts w:ascii="Times New Roman" w:hAnsi="Times New Roman" w:cs="Times New Roman"/>
      <w:b/>
      <w:bCs/>
      <w:sz w:val="20"/>
      <w:szCs w:val="20"/>
    </w:rPr>
  </w:style>
  <w:style w:type="paragraph" w:styleId="NormalWeb">
    <w:name w:val="Normal (Web)"/>
    <w:basedOn w:val="Normal"/>
    <w:uiPriority w:val="99"/>
    <w:unhideWhenUsed/>
    <w:rsid w:val="00241034"/>
    <w:pPr>
      <w:widowControl/>
      <w:autoSpaceDE/>
      <w:autoSpaceDN/>
      <w:adjustRightInd/>
      <w:spacing w:before="100" w:beforeAutospacing="1" w:after="100" w:afterAutospacing="1"/>
    </w:pPr>
    <w:rPr>
      <w:rFonts w:eastAsia="Times New Roman"/>
    </w:rPr>
  </w:style>
  <w:style w:type="character" w:styleId="Hyperlink">
    <w:name w:val="Hyperlink"/>
    <w:basedOn w:val="DefaultParagraphFont"/>
    <w:uiPriority w:val="99"/>
    <w:unhideWhenUsed/>
    <w:rsid w:val="007467B5"/>
    <w:rPr>
      <w:color w:val="0000FF"/>
      <w:u w:val="single"/>
    </w:rPr>
  </w:style>
  <w:style w:type="paragraph" w:styleId="NoSpacing">
    <w:name w:val="No Spacing"/>
    <w:uiPriority w:val="1"/>
    <w:qFormat/>
    <w:rsid w:val="000855C3"/>
    <w:pPr>
      <w:spacing w:after="0" w:line="240" w:lineRule="auto"/>
    </w:pPr>
    <w:rPr>
      <w:rFonts w:eastAsiaTheme="minorHAnsi"/>
    </w:rPr>
  </w:style>
  <w:style w:type="paragraph" w:customStyle="1" w:styleId="Default">
    <w:name w:val="Default"/>
    <w:rsid w:val="009B2361"/>
    <w:pPr>
      <w:autoSpaceDE w:val="0"/>
      <w:autoSpaceDN w:val="0"/>
      <w:adjustRightInd w:val="0"/>
      <w:spacing w:after="0" w:line="240" w:lineRule="auto"/>
    </w:pPr>
    <w:rPr>
      <w:rFonts w:ascii="Arial" w:hAnsi="Arial" w:cs="Arial"/>
      <w:color w:val="000000"/>
    </w:rPr>
  </w:style>
  <w:style w:type="character" w:styleId="UnresolvedMention">
    <w:name w:val="Unresolved Mention"/>
    <w:basedOn w:val="DefaultParagraphFont"/>
    <w:uiPriority w:val="99"/>
    <w:semiHidden/>
    <w:unhideWhenUsed/>
    <w:rsid w:val="00955B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738">
      <w:bodyDiv w:val="1"/>
      <w:marLeft w:val="0"/>
      <w:marRight w:val="0"/>
      <w:marTop w:val="0"/>
      <w:marBottom w:val="0"/>
      <w:divBdr>
        <w:top w:val="none" w:sz="0" w:space="0" w:color="auto"/>
        <w:left w:val="none" w:sz="0" w:space="0" w:color="auto"/>
        <w:bottom w:val="none" w:sz="0" w:space="0" w:color="auto"/>
        <w:right w:val="none" w:sz="0" w:space="0" w:color="auto"/>
      </w:divBdr>
      <w:divsChild>
        <w:div w:id="2044743936">
          <w:marLeft w:val="0"/>
          <w:marRight w:val="0"/>
          <w:marTop w:val="0"/>
          <w:marBottom w:val="0"/>
          <w:divBdr>
            <w:top w:val="none" w:sz="0" w:space="0" w:color="auto"/>
            <w:left w:val="none" w:sz="0" w:space="0" w:color="auto"/>
            <w:bottom w:val="none" w:sz="0" w:space="0" w:color="auto"/>
            <w:right w:val="none" w:sz="0" w:space="0" w:color="auto"/>
          </w:divBdr>
        </w:div>
        <w:div w:id="1445415828">
          <w:marLeft w:val="0"/>
          <w:marRight w:val="0"/>
          <w:marTop w:val="0"/>
          <w:marBottom w:val="0"/>
          <w:divBdr>
            <w:top w:val="none" w:sz="0" w:space="0" w:color="auto"/>
            <w:left w:val="none" w:sz="0" w:space="0" w:color="auto"/>
            <w:bottom w:val="none" w:sz="0" w:space="0" w:color="auto"/>
            <w:right w:val="none" w:sz="0" w:space="0" w:color="auto"/>
          </w:divBdr>
        </w:div>
        <w:div w:id="37750782">
          <w:marLeft w:val="0"/>
          <w:marRight w:val="0"/>
          <w:marTop w:val="0"/>
          <w:marBottom w:val="0"/>
          <w:divBdr>
            <w:top w:val="none" w:sz="0" w:space="0" w:color="auto"/>
            <w:left w:val="none" w:sz="0" w:space="0" w:color="auto"/>
            <w:bottom w:val="none" w:sz="0" w:space="0" w:color="auto"/>
            <w:right w:val="none" w:sz="0" w:space="0" w:color="auto"/>
          </w:divBdr>
        </w:div>
        <w:div w:id="853688908">
          <w:marLeft w:val="0"/>
          <w:marRight w:val="0"/>
          <w:marTop w:val="0"/>
          <w:marBottom w:val="0"/>
          <w:divBdr>
            <w:top w:val="none" w:sz="0" w:space="0" w:color="auto"/>
            <w:left w:val="none" w:sz="0" w:space="0" w:color="auto"/>
            <w:bottom w:val="none" w:sz="0" w:space="0" w:color="auto"/>
            <w:right w:val="none" w:sz="0" w:space="0" w:color="auto"/>
          </w:divBdr>
        </w:div>
        <w:div w:id="1801223340">
          <w:marLeft w:val="0"/>
          <w:marRight w:val="0"/>
          <w:marTop w:val="0"/>
          <w:marBottom w:val="0"/>
          <w:divBdr>
            <w:top w:val="none" w:sz="0" w:space="0" w:color="auto"/>
            <w:left w:val="none" w:sz="0" w:space="0" w:color="auto"/>
            <w:bottom w:val="none" w:sz="0" w:space="0" w:color="auto"/>
            <w:right w:val="none" w:sz="0" w:space="0" w:color="auto"/>
          </w:divBdr>
        </w:div>
        <w:div w:id="86729828">
          <w:marLeft w:val="0"/>
          <w:marRight w:val="0"/>
          <w:marTop w:val="0"/>
          <w:marBottom w:val="0"/>
          <w:divBdr>
            <w:top w:val="none" w:sz="0" w:space="0" w:color="auto"/>
            <w:left w:val="none" w:sz="0" w:space="0" w:color="auto"/>
            <w:bottom w:val="none" w:sz="0" w:space="0" w:color="auto"/>
            <w:right w:val="none" w:sz="0" w:space="0" w:color="auto"/>
          </w:divBdr>
        </w:div>
      </w:divsChild>
    </w:div>
    <w:div w:id="4596214">
      <w:bodyDiv w:val="1"/>
      <w:marLeft w:val="0"/>
      <w:marRight w:val="0"/>
      <w:marTop w:val="0"/>
      <w:marBottom w:val="0"/>
      <w:divBdr>
        <w:top w:val="none" w:sz="0" w:space="0" w:color="auto"/>
        <w:left w:val="none" w:sz="0" w:space="0" w:color="auto"/>
        <w:bottom w:val="none" w:sz="0" w:space="0" w:color="auto"/>
        <w:right w:val="none" w:sz="0" w:space="0" w:color="auto"/>
      </w:divBdr>
    </w:div>
    <w:div w:id="382607450">
      <w:bodyDiv w:val="1"/>
      <w:marLeft w:val="0"/>
      <w:marRight w:val="0"/>
      <w:marTop w:val="0"/>
      <w:marBottom w:val="0"/>
      <w:divBdr>
        <w:top w:val="none" w:sz="0" w:space="0" w:color="auto"/>
        <w:left w:val="none" w:sz="0" w:space="0" w:color="auto"/>
        <w:bottom w:val="none" w:sz="0" w:space="0" w:color="auto"/>
        <w:right w:val="none" w:sz="0" w:space="0" w:color="auto"/>
      </w:divBdr>
    </w:div>
    <w:div w:id="482234153">
      <w:bodyDiv w:val="1"/>
      <w:marLeft w:val="0"/>
      <w:marRight w:val="0"/>
      <w:marTop w:val="0"/>
      <w:marBottom w:val="0"/>
      <w:divBdr>
        <w:top w:val="none" w:sz="0" w:space="0" w:color="auto"/>
        <w:left w:val="none" w:sz="0" w:space="0" w:color="auto"/>
        <w:bottom w:val="none" w:sz="0" w:space="0" w:color="auto"/>
        <w:right w:val="none" w:sz="0" w:space="0" w:color="auto"/>
      </w:divBdr>
    </w:div>
    <w:div w:id="921178494">
      <w:bodyDiv w:val="1"/>
      <w:marLeft w:val="0"/>
      <w:marRight w:val="0"/>
      <w:marTop w:val="0"/>
      <w:marBottom w:val="0"/>
      <w:divBdr>
        <w:top w:val="none" w:sz="0" w:space="0" w:color="auto"/>
        <w:left w:val="none" w:sz="0" w:space="0" w:color="auto"/>
        <w:bottom w:val="none" w:sz="0" w:space="0" w:color="auto"/>
        <w:right w:val="none" w:sz="0" w:space="0" w:color="auto"/>
      </w:divBdr>
    </w:div>
    <w:div w:id="1149857132">
      <w:bodyDiv w:val="1"/>
      <w:marLeft w:val="0"/>
      <w:marRight w:val="0"/>
      <w:marTop w:val="0"/>
      <w:marBottom w:val="0"/>
      <w:divBdr>
        <w:top w:val="none" w:sz="0" w:space="0" w:color="auto"/>
        <w:left w:val="none" w:sz="0" w:space="0" w:color="auto"/>
        <w:bottom w:val="none" w:sz="0" w:space="0" w:color="auto"/>
        <w:right w:val="none" w:sz="0" w:space="0" w:color="auto"/>
      </w:divBdr>
      <w:divsChild>
        <w:div w:id="351884093">
          <w:marLeft w:val="994"/>
          <w:marRight w:val="0"/>
          <w:marTop w:val="0"/>
          <w:marBottom w:val="0"/>
          <w:divBdr>
            <w:top w:val="none" w:sz="0" w:space="0" w:color="auto"/>
            <w:left w:val="none" w:sz="0" w:space="0" w:color="auto"/>
            <w:bottom w:val="none" w:sz="0" w:space="0" w:color="auto"/>
            <w:right w:val="none" w:sz="0" w:space="0" w:color="auto"/>
          </w:divBdr>
        </w:div>
        <w:div w:id="392627393">
          <w:marLeft w:val="994"/>
          <w:marRight w:val="0"/>
          <w:marTop w:val="0"/>
          <w:marBottom w:val="0"/>
          <w:divBdr>
            <w:top w:val="none" w:sz="0" w:space="0" w:color="auto"/>
            <w:left w:val="none" w:sz="0" w:space="0" w:color="auto"/>
            <w:bottom w:val="none" w:sz="0" w:space="0" w:color="auto"/>
            <w:right w:val="none" w:sz="0" w:space="0" w:color="auto"/>
          </w:divBdr>
        </w:div>
        <w:div w:id="1106585821">
          <w:marLeft w:val="994"/>
          <w:marRight w:val="0"/>
          <w:marTop w:val="0"/>
          <w:marBottom w:val="0"/>
          <w:divBdr>
            <w:top w:val="none" w:sz="0" w:space="0" w:color="auto"/>
            <w:left w:val="none" w:sz="0" w:space="0" w:color="auto"/>
            <w:bottom w:val="none" w:sz="0" w:space="0" w:color="auto"/>
            <w:right w:val="none" w:sz="0" w:space="0" w:color="auto"/>
          </w:divBdr>
        </w:div>
      </w:divsChild>
    </w:div>
    <w:div w:id="1204248854">
      <w:bodyDiv w:val="1"/>
      <w:marLeft w:val="0"/>
      <w:marRight w:val="0"/>
      <w:marTop w:val="0"/>
      <w:marBottom w:val="0"/>
      <w:divBdr>
        <w:top w:val="none" w:sz="0" w:space="0" w:color="auto"/>
        <w:left w:val="none" w:sz="0" w:space="0" w:color="auto"/>
        <w:bottom w:val="none" w:sz="0" w:space="0" w:color="auto"/>
        <w:right w:val="none" w:sz="0" w:space="0" w:color="auto"/>
      </w:divBdr>
    </w:div>
    <w:div w:id="1448084003">
      <w:bodyDiv w:val="1"/>
      <w:marLeft w:val="0"/>
      <w:marRight w:val="0"/>
      <w:marTop w:val="0"/>
      <w:marBottom w:val="0"/>
      <w:divBdr>
        <w:top w:val="none" w:sz="0" w:space="0" w:color="auto"/>
        <w:left w:val="none" w:sz="0" w:space="0" w:color="auto"/>
        <w:bottom w:val="none" w:sz="0" w:space="0" w:color="auto"/>
        <w:right w:val="none" w:sz="0" w:space="0" w:color="auto"/>
      </w:divBdr>
    </w:div>
    <w:div w:id="1924412211">
      <w:bodyDiv w:val="1"/>
      <w:marLeft w:val="0"/>
      <w:marRight w:val="0"/>
      <w:marTop w:val="0"/>
      <w:marBottom w:val="0"/>
      <w:divBdr>
        <w:top w:val="none" w:sz="0" w:space="0" w:color="auto"/>
        <w:left w:val="none" w:sz="0" w:space="0" w:color="auto"/>
        <w:bottom w:val="none" w:sz="0" w:space="0" w:color="auto"/>
        <w:right w:val="none" w:sz="0" w:space="0" w:color="auto"/>
      </w:divBdr>
    </w:div>
    <w:div w:id="1968778433">
      <w:bodyDiv w:val="1"/>
      <w:marLeft w:val="0"/>
      <w:marRight w:val="0"/>
      <w:marTop w:val="0"/>
      <w:marBottom w:val="0"/>
      <w:divBdr>
        <w:top w:val="none" w:sz="0" w:space="0" w:color="auto"/>
        <w:left w:val="none" w:sz="0" w:space="0" w:color="auto"/>
        <w:bottom w:val="none" w:sz="0" w:space="0" w:color="auto"/>
        <w:right w:val="none" w:sz="0" w:space="0" w:color="auto"/>
      </w:divBdr>
      <w:divsChild>
        <w:div w:id="980694857">
          <w:marLeft w:val="0"/>
          <w:marRight w:val="0"/>
          <w:marTop w:val="0"/>
          <w:marBottom w:val="0"/>
          <w:divBdr>
            <w:top w:val="none" w:sz="0" w:space="0" w:color="auto"/>
            <w:left w:val="none" w:sz="0" w:space="0" w:color="auto"/>
            <w:bottom w:val="none" w:sz="0" w:space="0" w:color="auto"/>
            <w:right w:val="none" w:sz="0" w:space="0" w:color="auto"/>
          </w:divBdr>
          <w:divsChild>
            <w:div w:id="470709564">
              <w:marLeft w:val="0"/>
              <w:marRight w:val="0"/>
              <w:marTop w:val="0"/>
              <w:marBottom w:val="0"/>
              <w:divBdr>
                <w:top w:val="none" w:sz="0" w:space="0" w:color="auto"/>
                <w:left w:val="none" w:sz="0" w:space="0" w:color="auto"/>
                <w:bottom w:val="none" w:sz="0" w:space="0" w:color="auto"/>
                <w:right w:val="none" w:sz="0" w:space="0" w:color="auto"/>
              </w:divBdr>
              <w:divsChild>
                <w:div w:id="328213964">
                  <w:marLeft w:val="0"/>
                  <w:marRight w:val="0"/>
                  <w:marTop w:val="0"/>
                  <w:marBottom w:val="0"/>
                  <w:divBdr>
                    <w:top w:val="none" w:sz="0" w:space="0" w:color="auto"/>
                    <w:left w:val="none" w:sz="0" w:space="0" w:color="auto"/>
                    <w:bottom w:val="none" w:sz="0" w:space="0" w:color="auto"/>
                    <w:right w:val="none" w:sz="0" w:space="0" w:color="auto"/>
                  </w:divBdr>
                  <w:divsChild>
                    <w:div w:id="1212960884">
                      <w:marLeft w:val="0"/>
                      <w:marRight w:val="0"/>
                      <w:marTop w:val="435"/>
                      <w:marBottom w:val="0"/>
                      <w:divBdr>
                        <w:top w:val="none" w:sz="0" w:space="0" w:color="auto"/>
                        <w:left w:val="none" w:sz="0" w:space="0" w:color="auto"/>
                        <w:bottom w:val="none" w:sz="0" w:space="0" w:color="auto"/>
                        <w:right w:val="none" w:sz="0" w:space="0" w:color="auto"/>
                      </w:divBdr>
                      <w:divsChild>
                        <w:div w:id="1304702624">
                          <w:marLeft w:val="0"/>
                          <w:marRight w:val="0"/>
                          <w:marTop w:val="0"/>
                          <w:marBottom w:val="0"/>
                          <w:divBdr>
                            <w:top w:val="none" w:sz="0" w:space="0" w:color="auto"/>
                            <w:left w:val="none" w:sz="0" w:space="0" w:color="auto"/>
                            <w:bottom w:val="none" w:sz="0" w:space="0" w:color="auto"/>
                            <w:right w:val="none" w:sz="0" w:space="0" w:color="auto"/>
                          </w:divBdr>
                          <w:divsChild>
                            <w:div w:id="1265842926">
                              <w:marLeft w:val="0"/>
                              <w:marRight w:val="0"/>
                              <w:marTop w:val="0"/>
                              <w:marBottom w:val="0"/>
                              <w:divBdr>
                                <w:top w:val="none" w:sz="0" w:space="0" w:color="auto"/>
                                <w:left w:val="none" w:sz="0" w:space="0" w:color="auto"/>
                                <w:bottom w:val="none" w:sz="0" w:space="0" w:color="auto"/>
                                <w:right w:val="none" w:sz="0" w:space="0" w:color="auto"/>
                              </w:divBdr>
                              <w:divsChild>
                                <w:div w:id="1782021965">
                                  <w:marLeft w:val="0"/>
                                  <w:marRight w:val="0"/>
                                  <w:marTop w:val="0"/>
                                  <w:marBottom w:val="0"/>
                                  <w:divBdr>
                                    <w:top w:val="none" w:sz="0" w:space="0" w:color="auto"/>
                                    <w:left w:val="none" w:sz="0" w:space="0" w:color="auto"/>
                                    <w:bottom w:val="none" w:sz="0" w:space="0" w:color="auto"/>
                                    <w:right w:val="none" w:sz="0" w:space="0" w:color="auto"/>
                                  </w:divBdr>
                                  <w:divsChild>
                                    <w:div w:id="11642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hyperlink" Target="mailto:eabmail@eab.wisconsin.gov"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eabmail@eab.wisconsin.gov" TargetMode="External"/><Relationship Id="rId2" Type="http://schemas.openxmlformats.org/officeDocument/2006/relationships/numbering" Target="numbering.xml"/><Relationship Id="rId16" Type="http://schemas.openxmlformats.org/officeDocument/2006/relationships/hyperlink" Target="mailto:office@apexdriving.com" TargetMode="External"/><Relationship Id="rId20" Type="http://schemas.openxmlformats.org/officeDocument/2006/relationships/hyperlink" Target="http://www.interstatedriv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qualityphysicals.com" TargetMode="External"/><Relationship Id="rId19" Type="http://schemas.openxmlformats.org/officeDocument/2006/relationships/hyperlink" Target="http://www.apexdriving.com"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23861-9A5D-45B8-A94D-731DAFD35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22</Pages>
  <Words>6723</Words>
  <Characters>38322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44956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William Collins</dc:creator>
  <cp:lastModifiedBy>Melissa Collins</cp:lastModifiedBy>
  <cp:revision>50</cp:revision>
  <cp:lastPrinted>2018-03-21T18:01:00Z</cp:lastPrinted>
  <dcterms:created xsi:type="dcterms:W3CDTF">2018-03-08T22:00:00Z</dcterms:created>
  <dcterms:modified xsi:type="dcterms:W3CDTF">2018-04-18T19:31:00Z</dcterms:modified>
</cp:coreProperties>
</file>